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EB6035" w14:textId="37259C93" w:rsidR="00FC52DF" w:rsidRPr="004F402B" w:rsidRDefault="00FC52DF" w:rsidP="00FC52DF">
      <w:pPr>
        <w:pStyle w:val="212"/>
        <w:spacing w:after="0" w:line="240" w:lineRule="exact"/>
        <w:jc w:val="right"/>
        <w:rPr>
          <w:rFonts w:asciiTheme="majorHAnsi" w:hAnsiTheme="majorHAnsi"/>
        </w:rPr>
      </w:pPr>
      <w:r w:rsidRPr="004F402B">
        <w:rPr>
          <w:rFonts w:asciiTheme="majorHAnsi" w:hAnsiTheme="majorHAnsi"/>
        </w:rPr>
        <w:t>Приложение №</w:t>
      </w:r>
      <w:r>
        <w:rPr>
          <w:rFonts w:asciiTheme="majorHAnsi" w:hAnsiTheme="majorHAnsi"/>
        </w:rPr>
        <w:t>5</w:t>
      </w:r>
    </w:p>
    <w:p w14:paraId="6DD6D4C0" w14:textId="77777777" w:rsidR="00FC52DF" w:rsidRDefault="00FC52DF" w:rsidP="00FC52DF">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65ACC18F" w14:textId="77777777" w:rsidR="00FC52DF" w:rsidRPr="004F402B" w:rsidRDefault="00FC52DF" w:rsidP="00FC52DF">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2F8A75E0" w14:textId="77777777" w:rsidR="00FC52DF" w:rsidRPr="004F402B" w:rsidRDefault="00FC52DF" w:rsidP="00FC52D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6DD8CD91" w14:textId="116DF7AD" w:rsidR="00FC52DF" w:rsidRPr="004F402B" w:rsidRDefault="00FC52DF" w:rsidP="00FC52D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w:t>
      </w:r>
      <w:r w:rsidR="00467C1B">
        <w:rPr>
          <w:rFonts w:asciiTheme="majorHAnsi" w:hAnsiTheme="majorHAnsi" w:cs="Times New Roman"/>
          <w:sz w:val="24"/>
          <w:szCs w:val="24"/>
          <w:u w:val="single"/>
        </w:rPr>
        <w:t>________</w:t>
      </w:r>
      <w:r w:rsidRPr="004F402B">
        <w:rPr>
          <w:rFonts w:asciiTheme="majorHAnsi" w:hAnsiTheme="majorHAnsi" w:cs="Times New Roman"/>
          <w:sz w:val="24"/>
          <w:szCs w:val="24"/>
        </w:rPr>
        <w:t>___  № _</w:t>
      </w:r>
      <w:r w:rsidR="00467C1B">
        <w:rPr>
          <w:rFonts w:asciiTheme="majorHAnsi" w:hAnsiTheme="majorHAnsi" w:cs="Times New Roman"/>
          <w:sz w:val="24"/>
          <w:szCs w:val="24"/>
        </w:rPr>
        <w:t>___</w:t>
      </w:r>
      <w:r w:rsidRPr="004F402B">
        <w:rPr>
          <w:rFonts w:asciiTheme="majorHAnsi" w:hAnsiTheme="majorHAnsi" w:cs="Times New Roman"/>
          <w:sz w:val="24"/>
          <w:szCs w:val="24"/>
        </w:rPr>
        <w:t>_</w:t>
      </w:r>
    </w:p>
    <w:p w14:paraId="52538E1B" w14:textId="27869ABF" w:rsidR="00C22384" w:rsidRPr="00713220" w:rsidRDefault="00C22384">
      <w:pPr>
        <w:pStyle w:val="ConsPlusNormal"/>
        <w:ind w:firstLine="6300"/>
        <w:rPr>
          <w:rFonts w:asciiTheme="majorHAnsi" w:hAnsiTheme="majorHAnsi"/>
        </w:rPr>
      </w:pPr>
    </w:p>
    <w:p w14:paraId="6A7F7953" w14:textId="77777777" w:rsidR="00C22384" w:rsidRPr="00713220" w:rsidRDefault="00C22384">
      <w:pPr>
        <w:jc w:val="right"/>
        <w:rPr>
          <w:rFonts w:asciiTheme="majorHAnsi" w:hAnsiTheme="majorHAnsi"/>
          <w:b/>
          <w:sz w:val="28"/>
          <w:szCs w:val="28"/>
        </w:rPr>
      </w:pPr>
    </w:p>
    <w:p w14:paraId="375E44FD" w14:textId="77777777" w:rsidR="00C22384" w:rsidRPr="00713220" w:rsidRDefault="00C22384">
      <w:pPr>
        <w:jc w:val="center"/>
        <w:rPr>
          <w:rFonts w:asciiTheme="majorHAnsi" w:hAnsiTheme="majorHAnsi"/>
          <w:b/>
          <w:sz w:val="28"/>
          <w:szCs w:val="28"/>
        </w:rPr>
      </w:pPr>
    </w:p>
    <w:p w14:paraId="36895D9A" w14:textId="77777777" w:rsidR="00C22384" w:rsidRPr="00713220" w:rsidRDefault="00C22384">
      <w:pPr>
        <w:jc w:val="center"/>
        <w:rPr>
          <w:rFonts w:asciiTheme="majorHAnsi" w:hAnsiTheme="majorHAnsi"/>
          <w:b/>
          <w:sz w:val="28"/>
          <w:szCs w:val="28"/>
        </w:rPr>
      </w:pPr>
    </w:p>
    <w:p w14:paraId="4ED89F8E" w14:textId="77777777" w:rsidR="00C22384" w:rsidRPr="00713220" w:rsidRDefault="00C22384">
      <w:pPr>
        <w:jc w:val="center"/>
        <w:rPr>
          <w:rFonts w:asciiTheme="majorHAnsi" w:hAnsiTheme="majorHAnsi"/>
          <w:b/>
          <w:sz w:val="28"/>
          <w:szCs w:val="28"/>
        </w:rPr>
      </w:pPr>
    </w:p>
    <w:p w14:paraId="676DF6C8" w14:textId="77777777" w:rsidR="00C22384" w:rsidRPr="00713220" w:rsidRDefault="00C22384">
      <w:pPr>
        <w:jc w:val="center"/>
        <w:rPr>
          <w:rFonts w:asciiTheme="majorHAnsi" w:hAnsiTheme="majorHAnsi"/>
          <w:b/>
          <w:sz w:val="28"/>
          <w:szCs w:val="28"/>
        </w:rPr>
      </w:pPr>
    </w:p>
    <w:p w14:paraId="00A13B97" w14:textId="77777777" w:rsidR="00C22384" w:rsidRPr="00713220" w:rsidRDefault="00C22384">
      <w:pPr>
        <w:jc w:val="center"/>
        <w:rPr>
          <w:rFonts w:asciiTheme="majorHAnsi" w:hAnsiTheme="majorHAnsi"/>
          <w:b/>
          <w:sz w:val="28"/>
          <w:szCs w:val="28"/>
        </w:rPr>
      </w:pPr>
    </w:p>
    <w:p w14:paraId="4477B6AB" w14:textId="77777777" w:rsidR="00C22384" w:rsidRPr="00713220" w:rsidRDefault="00C22384">
      <w:pPr>
        <w:jc w:val="center"/>
        <w:rPr>
          <w:rFonts w:asciiTheme="majorHAnsi" w:hAnsiTheme="majorHAnsi"/>
          <w:b/>
          <w:sz w:val="28"/>
          <w:szCs w:val="28"/>
        </w:rPr>
      </w:pPr>
    </w:p>
    <w:p w14:paraId="3FA79B69" w14:textId="77777777" w:rsidR="00C22384" w:rsidRPr="00713220" w:rsidRDefault="00C22384">
      <w:pPr>
        <w:jc w:val="center"/>
        <w:rPr>
          <w:rFonts w:asciiTheme="majorHAnsi" w:hAnsiTheme="majorHAnsi"/>
          <w:b/>
          <w:sz w:val="28"/>
          <w:szCs w:val="28"/>
        </w:rPr>
      </w:pPr>
    </w:p>
    <w:p w14:paraId="1C01CF8E" w14:textId="77777777" w:rsidR="00C22384" w:rsidRPr="00713220" w:rsidRDefault="00C22384">
      <w:pPr>
        <w:jc w:val="center"/>
        <w:rPr>
          <w:rFonts w:asciiTheme="majorHAnsi" w:hAnsiTheme="majorHAnsi"/>
          <w:b/>
          <w:sz w:val="28"/>
          <w:szCs w:val="28"/>
        </w:rPr>
      </w:pPr>
    </w:p>
    <w:p w14:paraId="0C844E36" w14:textId="77777777" w:rsidR="00C22384" w:rsidRPr="00713220" w:rsidRDefault="009C6A14">
      <w:pPr>
        <w:jc w:val="center"/>
        <w:rPr>
          <w:rFonts w:asciiTheme="majorHAnsi" w:hAnsiTheme="majorHAnsi"/>
        </w:rPr>
      </w:pPr>
      <w:r w:rsidRPr="00713220">
        <w:rPr>
          <w:rFonts w:asciiTheme="majorHAnsi" w:hAnsiTheme="majorHAnsi"/>
          <w:b/>
          <w:sz w:val="40"/>
          <w:szCs w:val="40"/>
        </w:rPr>
        <w:t>СХЕМА ТЕПЛОСНАБЖЕНИЯ</w:t>
      </w:r>
    </w:p>
    <w:p w14:paraId="4AB91601" w14:textId="77777777" w:rsidR="00C22384" w:rsidRPr="00713220" w:rsidRDefault="00C22384">
      <w:pPr>
        <w:jc w:val="center"/>
        <w:rPr>
          <w:rFonts w:asciiTheme="majorHAnsi" w:hAnsiTheme="majorHAnsi"/>
          <w:b/>
          <w:sz w:val="40"/>
          <w:szCs w:val="40"/>
        </w:rPr>
      </w:pPr>
    </w:p>
    <w:p w14:paraId="398DFA88" w14:textId="77777777" w:rsidR="00C22384" w:rsidRPr="00713220" w:rsidRDefault="009C6A14">
      <w:pPr>
        <w:jc w:val="center"/>
        <w:rPr>
          <w:rFonts w:asciiTheme="majorHAnsi" w:hAnsiTheme="majorHAnsi"/>
        </w:rPr>
      </w:pPr>
      <w:r w:rsidRPr="00713220">
        <w:rPr>
          <w:rFonts w:asciiTheme="majorHAnsi" w:hAnsiTheme="majorHAnsi"/>
          <w:b/>
          <w:sz w:val="32"/>
          <w:szCs w:val="32"/>
        </w:rPr>
        <w:t>«Октябрьский территориальный отдел» муниципального округа Змеиногорский район Алтайского края</w:t>
      </w:r>
    </w:p>
    <w:p w14:paraId="16D108E7" w14:textId="77777777" w:rsidR="00C22384" w:rsidRPr="00713220" w:rsidRDefault="009C6A14">
      <w:pPr>
        <w:jc w:val="center"/>
        <w:rPr>
          <w:rFonts w:asciiTheme="majorHAnsi" w:hAnsiTheme="majorHAnsi"/>
        </w:rPr>
      </w:pPr>
      <w:r w:rsidRPr="00713220">
        <w:rPr>
          <w:rFonts w:asciiTheme="majorHAnsi" w:hAnsiTheme="majorHAnsi"/>
          <w:b/>
          <w:sz w:val="32"/>
          <w:szCs w:val="32"/>
        </w:rPr>
        <w:t>на период до 2036 г.</w:t>
      </w:r>
    </w:p>
    <w:p w14:paraId="6C4F430F" w14:textId="4FAF816C" w:rsidR="00C22384" w:rsidRPr="00713220" w:rsidRDefault="009C6A14">
      <w:pPr>
        <w:jc w:val="center"/>
        <w:rPr>
          <w:rFonts w:asciiTheme="majorHAnsi" w:hAnsiTheme="majorHAnsi"/>
        </w:rPr>
      </w:pPr>
      <w:r w:rsidRPr="00713220">
        <w:rPr>
          <w:rFonts w:asciiTheme="majorHAnsi" w:hAnsiTheme="majorHAnsi"/>
          <w:b/>
          <w:sz w:val="32"/>
          <w:szCs w:val="32"/>
        </w:rPr>
        <w:t>(АКТУАЛИЗАЦИЯ НА 202</w:t>
      </w:r>
      <w:r w:rsidR="00467C1B">
        <w:rPr>
          <w:rFonts w:asciiTheme="majorHAnsi" w:hAnsiTheme="majorHAnsi"/>
          <w:b/>
          <w:sz w:val="32"/>
          <w:szCs w:val="32"/>
        </w:rPr>
        <w:t>7</w:t>
      </w:r>
      <w:r w:rsidRPr="00713220">
        <w:rPr>
          <w:rFonts w:asciiTheme="majorHAnsi" w:hAnsiTheme="majorHAnsi"/>
          <w:b/>
          <w:sz w:val="32"/>
          <w:szCs w:val="32"/>
        </w:rPr>
        <w:t xml:space="preserve"> ГОД)</w:t>
      </w:r>
    </w:p>
    <w:p w14:paraId="37CC78AE" w14:textId="77777777" w:rsidR="00C22384" w:rsidRPr="00713220" w:rsidRDefault="00C22384">
      <w:pPr>
        <w:jc w:val="center"/>
        <w:rPr>
          <w:rFonts w:asciiTheme="majorHAnsi" w:hAnsiTheme="majorHAnsi"/>
          <w:b/>
          <w:sz w:val="32"/>
          <w:szCs w:val="32"/>
        </w:rPr>
      </w:pPr>
    </w:p>
    <w:p w14:paraId="3A3E8A25" w14:textId="77777777" w:rsidR="00C22384" w:rsidRPr="00713220" w:rsidRDefault="00C22384">
      <w:pPr>
        <w:jc w:val="center"/>
        <w:rPr>
          <w:rFonts w:asciiTheme="majorHAnsi" w:hAnsiTheme="majorHAnsi"/>
          <w:b/>
          <w:sz w:val="32"/>
          <w:szCs w:val="32"/>
        </w:rPr>
      </w:pPr>
    </w:p>
    <w:p w14:paraId="0C468C9B" w14:textId="77777777" w:rsidR="00C22384" w:rsidRPr="00713220" w:rsidRDefault="00C22384">
      <w:pPr>
        <w:jc w:val="center"/>
        <w:rPr>
          <w:rFonts w:asciiTheme="majorHAnsi" w:hAnsiTheme="majorHAnsi"/>
          <w:b/>
          <w:sz w:val="32"/>
          <w:szCs w:val="32"/>
        </w:rPr>
      </w:pPr>
    </w:p>
    <w:p w14:paraId="098CBDA6" w14:textId="77777777" w:rsidR="00C22384" w:rsidRPr="00713220" w:rsidRDefault="00C22384">
      <w:pPr>
        <w:jc w:val="center"/>
        <w:rPr>
          <w:rFonts w:asciiTheme="majorHAnsi" w:hAnsiTheme="majorHAnsi"/>
          <w:b/>
          <w:sz w:val="32"/>
          <w:szCs w:val="32"/>
        </w:rPr>
      </w:pPr>
    </w:p>
    <w:p w14:paraId="77544AA4" w14:textId="77777777" w:rsidR="00C22384" w:rsidRPr="00713220" w:rsidRDefault="00C22384">
      <w:pPr>
        <w:jc w:val="center"/>
        <w:rPr>
          <w:rFonts w:asciiTheme="majorHAnsi" w:hAnsiTheme="majorHAnsi"/>
          <w:b/>
          <w:sz w:val="32"/>
          <w:szCs w:val="32"/>
        </w:rPr>
      </w:pPr>
    </w:p>
    <w:p w14:paraId="77C05E66" w14:textId="77777777" w:rsidR="00C22384" w:rsidRPr="00713220" w:rsidRDefault="00C22384">
      <w:pPr>
        <w:jc w:val="center"/>
        <w:rPr>
          <w:rFonts w:asciiTheme="majorHAnsi" w:hAnsiTheme="majorHAnsi"/>
          <w:b/>
          <w:sz w:val="32"/>
          <w:szCs w:val="32"/>
        </w:rPr>
      </w:pPr>
    </w:p>
    <w:p w14:paraId="29F273C1" w14:textId="77777777" w:rsidR="00C22384" w:rsidRPr="00713220" w:rsidRDefault="00C22384">
      <w:pPr>
        <w:jc w:val="center"/>
        <w:rPr>
          <w:rFonts w:asciiTheme="majorHAnsi" w:hAnsiTheme="majorHAnsi"/>
          <w:b/>
          <w:sz w:val="32"/>
          <w:szCs w:val="32"/>
        </w:rPr>
      </w:pPr>
    </w:p>
    <w:p w14:paraId="554F80F6" w14:textId="77777777" w:rsidR="00C22384" w:rsidRPr="00713220" w:rsidRDefault="00C22384">
      <w:pPr>
        <w:jc w:val="center"/>
        <w:rPr>
          <w:rFonts w:asciiTheme="majorHAnsi" w:hAnsiTheme="majorHAnsi"/>
          <w:b/>
          <w:sz w:val="32"/>
          <w:szCs w:val="32"/>
        </w:rPr>
      </w:pPr>
    </w:p>
    <w:p w14:paraId="66135301" w14:textId="77777777" w:rsidR="00C22384" w:rsidRPr="00713220" w:rsidRDefault="00C22384">
      <w:pPr>
        <w:jc w:val="center"/>
        <w:rPr>
          <w:rFonts w:asciiTheme="majorHAnsi" w:hAnsiTheme="majorHAnsi"/>
          <w:b/>
          <w:sz w:val="32"/>
          <w:szCs w:val="32"/>
        </w:rPr>
      </w:pPr>
    </w:p>
    <w:p w14:paraId="0E642DF3" w14:textId="77777777" w:rsidR="00C22384" w:rsidRPr="00713220" w:rsidRDefault="00C22384">
      <w:pPr>
        <w:jc w:val="center"/>
        <w:rPr>
          <w:rFonts w:asciiTheme="majorHAnsi" w:hAnsiTheme="majorHAnsi"/>
          <w:b/>
          <w:sz w:val="32"/>
          <w:szCs w:val="32"/>
        </w:rPr>
      </w:pPr>
    </w:p>
    <w:p w14:paraId="34437BED" w14:textId="77777777" w:rsidR="00C22384" w:rsidRPr="00713220" w:rsidRDefault="00C22384">
      <w:pPr>
        <w:jc w:val="center"/>
        <w:rPr>
          <w:rFonts w:asciiTheme="majorHAnsi" w:hAnsiTheme="majorHAnsi"/>
          <w:b/>
          <w:sz w:val="32"/>
          <w:szCs w:val="32"/>
        </w:rPr>
      </w:pPr>
    </w:p>
    <w:p w14:paraId="1BF5F2DD" w14:textId="77777777" w:rsidR="00C22384" w:rsidRPr="00713220" w:rsidRDefault="00C22384">
      <w:pPr>
        <w:jc w:val="center"/>
        <w:rPr>
          <w:rFonts w:asciiTheme="majorHAnsi" w:hAnsiTheme="majorHAnsi"/>
          <w:b/>
          <w:sz w:val="32"/>
          <w:szCs w:val="32"/>
        </w:rPr>
      </w:pPr>
    </w:p>
    <w:p w14:paraId="4572D1DD" w14:textId="77777777" w:rsidR="00C22384" w:rsidRPr="00713220" w:rsidRDefault="00C22384">
      <w:pPr>
        <w:jc w:val="center"/>
        <w:rPr>
          <w:rFonts w:asciiTheme="majorHAnsi" w:hAnsiTheme="majorHAnsi"/>
          <w:b/>
          <w:sz w:val="32"/>
          <w:szCs w:val="32"/>
        </w:rPr>
      </w:pPr>
    </w:p>
    <w:p w14:paraId="60E9F35C" w14:textId="77777777" w:rsidR="00C22384" w:rsidRPr="00713220" w:rsidRDefault="00C22384">
      <w:pPr>
        <w:jc w:val="center"/>
        <w:rPr>
          <w:rFonts w:asciiTheme="majorHAnsi" w:hAnsiTheme="majorHAnsi"/>
          <w:b/>
          <w:sz w:val="32"/>
          <w:szCs w:val="32"/>
        </w:rPr>
      </w:pPr>
    </w:p>
    <w:p w14:paraId="79D815EE" w14:textId="77777777" w:rsidR="00C22384" w:rsidRPr="00713220" w:rsidRDefault="00C22384">
      <w:pPr>
        <w:jc w:val="center"/>
        <w:rPr>
          <w:rFonts w:asciiTheme="majorHAnsi" w:hAnsiTheme="majorHAnsi"/>
          <w:b/>
          <w:sz w:val="32"/>
          <w:szCs w:val="32"/>
        </w:rPr>
      </w:pPr>
    </w:p>
    <w:p w14:paraId="71CE3BDA" w14:textId="77777777" w:rsidR="00C22384" w:rsidRPr="00713220" w:rsidRDefault="00C22384">
      <w:pPr>
        <w:jc w:val="center"/>
        <w:rPr>
          <w:rFonts w:asciiTheme="majorHAnsi" w:hAnsiTheme="majorHAnsi"/>
          <w:b/>
          <w:sz w:val="32"/>
          <w:szCs w:val="32"/>
        </w:rPr>
      </w:pPr>
    </w:p>
    <w:p w14:paraId="0FDB05B8" w14:textId="77777777" w:rsidR="00C22384" w:rsidRPr="00713220" w:rsidRDefault="00C22384">
      <w:pPr>
        <w:jc w:val="center"/>
        <w:rPr>
          <w:rFonts w:asciiTheme="majorHAnsi" w:hAnsiTheme="majorHAnsi"/>
          <w:b/>
          <w:sz w:val="32"/>
          <w:szCs w:val="32"/>
        </w:rPr>
      </w:pPr>
    </w:p>
    <w:p w14:paraId="6077307E" w14:textId="77777777" w:rsidR="00C22384" w:rsidRPr="00713220" w:rsidRDefault="00C22384">
      <w:pPr>
        <w:jc w:val="center"/>
        <w:rPr>
          <w:rFonts w:asciiTheme="majorHAnsi" w:hAnsiTheme="majorHAnsi"/>
          <w:b/>
          <w:sz w:val="32"/>
          <w:szCs w:val="32"/>
        </w:rPr>
      </w:pPr>
    </w:p>
    <w:p w14:paraId="578C4B02" w14:textId="77777777" w:rsidR="00C22384" w:rsidRPr="00713220" w:rsidRDefault="00C22384">
      <w:pPr>
        <w:jc w:val="center"/>
        <w:rPr>
          <w:rFonts w:asciiTheme="majorHAnsi" w:hAnsiTheme="majorHAnsi"/>
          <w:b/>
          <w:sz w:val="32"/>
          <w:szCs w:val="32"/>
        </w:rPr>
      </w:pPr>
    </w:p>
    <w:p w14:paraId="3C266185" w14:textId="5EE34AAC" w:rsidR="00C22384" w:rsidRPr="00713220" w:rsidRDefault="009C6A14">
      <w:pPr>
        <w:jc w:val="center"/>
        <w:rPr>
          <w:rFonts w:asciiTheme="majorHAnsi" w:hAnsiTheme="majorHAnsi"/>
        </w:rPr>
      </w:pPr>
      <w:r w:rsidRPr="00713220">
        <w:rPr>
          <w:rFonts w:asciiTheme="majorHAnsi" w:hAnsiTheme="majorHAnsi"/>
          <w:b/>
          <w:sz w:val="32"/>
          <w:szCs w:val="32"/>
        </w:rPr>
        <w:t>г. Змеиногорск 202</w:t>
      </w:r>
      <w:r w:rsidR="00467C1B">
        <w:rPr>
          <w:rFonts w:asciiTheme="majorHAnsi" w:hAnsiTheme="majorHAnsi"/>
          <w:b/>
          <w:sz w:val="32"/>
          <w:szCs w:val="32"/>
        </w:rPr>
        <w:t>6</w:t>
      </w:r>
    </w:p>
    <w:p w14:paraId="27780455" w14:textId="77777777" w:rsidR="00C22384" w:rsidRPr="00713220" w:rsidRDefault="00C22384">
      <w:pPr>
        <w:pageBreakBefore/>
        <w:jc w:val="center"/>
        <w:rPr>
          <w:rFonts w:asciiTheme="majorHAnsi" w:hAnsiTheme="majorHAnsi"/>
          <w:b/>
          <w:sz w:val="28"/>
          <w:szCs w:val="28"/>
        </w:rPr>
      </w:pPr>
    </w:p>
    <w:p w14:paraId="424B02A0" w14:textId="77777777" w:rsidR="00713220" w:rsidRPr="006A46CC" w:rsidRDefault="00713220" w:rsidP="00713220">
      <w:pPr>
        <w:spacing w:line="276" w:lineRule="auto"/>
        <w:jc w:val="center"/>
        <w:rPr>
          <w:rFonts w:asciiTheme="majorHAnsi" w:hAnsiTheme="majorHAnsi"/>
        </w:rPr>
      </w:pPr>
      <w:r w:rsidRPr="006A46CC">
        <w:rPr>
          <w:rFonts w:asciiTheme="majorHAnsi" w:hAnsiTheme="majorHAnsi"/>
          <w:b/>
          <w:sz w:val="28"/>
          <w:szCs w:val="28"/>
        </w:rPr>
        <w:t>ОГЛАВЛЕНИЕ</w:t>
      </w:r>
    </w:p>
    <w:p w14:paraId="52B0947B" w14:textId="77777777" w:rsidR="00713220" w:rsidRPr="006A46CC" w:rsidRDefault="00713220" w:rsidP="00713220">
      <w:pPr>
        <w:spacing w:line="276" w:lineRule="auto"/>
        <w:rPr>
          <w:rFonts w:asciiTheme="majorHAnsi" w:hAnsiTheme="majorHAnsi"/>
          <w:b/>
          <w:sz w:val="28"/>
          <w:szCs w:val="28"/>
        </w:rPr>
      </w:pPr>
    </w:p>
    <w:p w14:paraId="5B3D2326"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ОБЩАЯ ЧАСТЬ</w:t>
      </w:r>
    </w:p>
    <w:p w14:paraId="537A5B4B"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Глава 1. Характеристика системы теплоснабжения                                                                           3</w:t>
      </w:r>
    </w:p>
    <w:p w14:paraId="180D3B11"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ОБОСНОВЫВАЮЩИЕ МАТЕРИАЛЫ К СХЕМЕ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E9FC774"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Глава 1. Существующее положение в сфере производства, передачи и потребления</w:t>
      </w:r>
    </w:p>
    <w:p w14:paraId="62B38388"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тепловой энергии для целей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1BC9E2CF"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1. Функциональная структура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2B0ECFFB"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2. Источники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4</w:t>
      </w:r>
    </w:p>
    <w:p w14:paraId="724D8D2C"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3. Тепловые сети, сооружения на них и тепловые пункты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8</w:t>
      </w:r>
    </w:p>
    <w:p w14:paraId="242DCBA5"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4. Зоны действия источников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12</w:t>
      </w:r>
    </w:p>
    <w:p w14:paraId="0BEA39C2"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Часть 5. Тепловые нагрузки потребителей тепловой энергии, групп потребителей</w:t>
      </w:r>
    </w:p>
    <w:p w14:paraId="33B67F86"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тепловой энергии в зонах действия источников тепловой энергии                                            13</w:t>
      </w:r>
    </w:p>
    <w:p w14:paraId="7B470C6C"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Часть 6. Балансы тепловой мощности и тепловой нагрузки в зонах действия источников</w:t>
      </w:r>
    </w:p>
    <w:p w14:paraId="6FB475C8"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тепловой энергии                                                                                                                                     </w:t>
      </w:r>
      <w:r>
        <w:rPr>
          <w:rFonts w:asciiTheme="majorHAnsi" w:hAnsiTheme="majorHAnsi"/>
          <w:sz w:val="22"/>
          <w:szCs w:val="22"/>
        </w:rPr>
        <w:t xml:space="preserve">           </w:t>
      </w:r>
      <w:r w:rsidRPr="006A46CC">
        <w:rPr>
          <w:rFonts w:asciiTheme="majorHAnsi" w:hAnsiTheme="majorHAnsi"/>
          <w:sz w:val="22"/>
          <w:szCs w:val="22"/>
        </w:rPr>
        <w:t>13</w:t>
      </w:r>
    </w:p>
    <w:p w14:paraId="79175EE2"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7. Цены и тарифы в сфере теплоснабжения                                                   </w:t>
      </w:r>
      <w:r>
        <w:rPr>
          <w:rFonts w:asciiTheme="majorHAnsi" w:hAnsiTheme="majorHAnsi"/>
          <w:sz w:val="22"/>
          <w:szCs w:val="22"/>
        </w:rPr>
        <w:t xml:space="preserve">                             </w:t>
      </w:r>
      <w:r w:rsidRPr="006A46CC">
        <w:rPr>
          <w:rFonts w:asciiTheme="majorHAnsi" w:hAnsiTheme="majorHAnsi"/>
          <w:sz w:val="22"/>
          <w:szCs w:val="22"/>
        </w:rPr>
        <w:t>1</w:t>
      </w:r>
      <w:r>
        <w:rPr>
          <w:rFonts w:asciiTheme="majorHAnsi" w:hAnsiTheme="majorHAnsi"/>
          <w:sz w:val="22"/>
          <w:szCs w:val="22"/>
        </w:rPr>
        <w:t>4</w:t>
      </w:r>
    </w:p>
    <w:p w14:paraId="109FED3B" w14:textId="77777777" w:rsidR="00713220"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Часть 8. </w:t>
      </w:r>
      <w:r w:rsidRPr="00D058BF">
        <w:rPr>
          <w:rFonts w:asciiTheme="majorHAnsi" w:hAnsiTheme="majorHAnsi"/>
          <w:sz w:val="22"/>
          <w:szCs w:val="22"/>
        </w:rPr>
        <w:t>. Описание существующих технических и технологических проблем в системах теплоснабжения поселения, городского округа</w:t>
      </w:r>
      <w:r w:rsidRPr="006A46CC">
        <w:rPr>
          <w:rFonts w:asciiTheme="majorHAnsi" w:hAnsiTheme="majorHAnsi"/>
          <w:sz w:val="22"/>
          <w:szCs w:val="22"/>
        </w:rPr>
        <w:t xml:space="preserve"> </w:t>
      </w:r>
      <w:r>
        <w:rPr>
          <w:rFonts w:asciiTheme="majorHAnsi" w:hAnsiTheme="majorHAnsi"/>
          <w:sz w:val="22"/>
          <w:szCs w:val="22"/>
        </w:rPr>
        <w:t xml:space="preserve">                                                                                    15</w:t>
      </w:r>
    </w:p>
    <w:p w14:paraId="625C9DEA"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Глава 2. Перспективное потребление тепловой энерг</w:t>
      </w:r>
      <w:r>
        <w:rPr>
          <w:rFonts w:asciiTheme="majorHAnsi" w:hAnsiTheme="majorHAnsi"/>
          <w:sz w:val="22"/>
          <w:szCs w:val="22"/>
        </w:rPr>
        <w:t xml:space="preserve">ии на цели теплоснабжения       </w:t>
      </w:r>
      <w:r w:rsidRPr="006A46CC">
        <w:rPr>
          <w:rFonts w:asciiTheme="majorHAnsi" w:hAnsiTheme="majorHAnsi"/>
          <w:sz w:val="22"/>
          <w:szCs w:val="22"/>
        </w:rPr>
        <w:t xml:space="preserve">        32</w:t>
      </w:r>
    </w:p>
    <w:p w14:paraId="1622FDAA"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1. Прогнозы приростов площади строительных фондов </w:t>
      </w:r>
      <w:r>
        <w:rPr>
          <w:rFonts w:asciiTheme="majorHAnsi" w:hAnsiTheme="majorHAnsi"/>
          <w:sz w:val="22"/>
          <w:szCs w:val="22"/>
        </w:rPr>
        <w:t xml:space="preserve">                                                       16</w:t>
      </w:r>
    </w:p>
    <w:p w14:paraId="576A2C90" w14:textId="77777777" w:rsidR="00713220" w:rsidRDefault="00713220" w:rsidP="00713220">
      <w:pPr>
        <w:spacing w:line="276" w:lineRule="auto"/>
        <w:rPr>
          <w:rFonts w:asciiTheme="majorHAnsi" w:hAnsiTheme="majorHAnsi"/>
          <w:sz w:val="22"/>
          <w:szCs w:val="22"/>
        </w:rPr>
      </w:pPr>
      <w:r w:rsidRPr="006A46CC">
        <w:rPr>
          <w:rFonts w:asciiTheme="majorHAnsi" w:hAnsiTheme="majorHAnsi"/>
          <w:sz w:val="22"/>
          <w:szCs w:val="22"/>
        </w:rPr>
        <w:t>Часть 2. Прогнозы приростов потребления т</w:t>
      </w:r>
      <w:r>
        <w:rPr>
          <w:rFonts w:asciiTheme="majorHAnsi" w:hAnsiTheme="majorHAnsi"/>
          <w:sz w:val="22"/>
          <w:szCs w:val="22"/>
        </w:rPr>
        <w:t>епловой энергии (мощность)</w:t>
      </w:r>
      <w:r w:rsidRPr="006A46CC">
        <w:rPr>
          <w:rFonts w:asciiTheme="majorHAnsi" w:hAnsiTheme="majorHAnsi"/>
          <w:sz w:val="22"/>
          <w:szCs w:val="22"/>
        </w:rPr>
        <w:t xml:space="preserve">                             </w:t>
      </w:r>
      <w:r>
        <w:rPr>
          <w:rFonts w:asciiTheme="majorHAnsi" w:hAnsiTheme="majorHAnsi"/>
          <w:sz w:val="22"/>
          <w:szCs w:val="22"/>
        </w:rPr>
        <w:t xml:space="preserve">  16</w:t>
      </w:r>
    </w:p>
    <w:p w14:paraId="1F3C66EF" w14:textId="77777777" w:rsidR="00713220" w:rsidRPr="00D058BF" w:rsidRDefault="00713220" w:rsidP="00713220">
      <w:pPr>
        <w:pStyle w:val="420"/>
        <w:keepNext/>
        <w:keepLines/>
        <w:shd w:val="clear" w:color="auto" w:fill="auto"/>
        <w:spacing w:after="282" w:line="276" w:lineRule="auto"/>
        <w:ind w:right="20" w:firstLine="0"/>
        <w:rPr>
          <w:rFonts w:asciiTheme="majorHAnsi" w:hAnsiTheme="majorHAnsi"/>
          <w:b w:val="0"/>
          <w:bCs w:val="0"/>
          <w:sz w:val="22"/>
          <w:szCs w:val="22"/>
          <w:lang w:eastAsia="zh-CN"/>
        </w:rPr>
      </w:pPr>
      <w:r w:rsidRPr="00D058BF">
        <w:rPr>
          <w:rFonts w:asciiTheme="majorHAnsi" w:hAnsiTheme="majorHAnsi"/>
          <w:b w:val="0"/>
          <w:bCs w:val="0"/>
          <w:sz w:val="22"/>
          <w:szCs w:val="22"/>
          <w:lang w:eastAsia="zh-CN"/>
        </w:rPr>
        <w:t>Часть 3. Существующие и перспективные балансы тепловой энергии (мощности)</w:t>
      </w:r>
      <w:r>
        <w:rPr>
          <w:rFonts w:asciiTheme="majorHAnsi" w:hAnsiTheme="majorHAnsi"/>
          <w:b w:val="0"/>
          <w:bCs w:val="0"/>
          <w:sz w:val="22"/>
          <w:szCs w:val="22"/>
          <w:lang w:eastAsia="zh-CN"/>
        </w:rPr>
        <w:t xml:space="preserve">      16</w:t>
      </w:r>
      <w:r w:rsidRPr="006A46CC">
        <w:rPr>
          <w:rFonts w:asciiTheme="majorHAnsi" w:hAnsiTheme="majorHAnsi"/>
          <w:sz w:val="22"/>
          <w:szCs w:val="22"/>
        </w:rPr>
        <w:t xml:space="preserve">        </w:t>
      </w:r>
      <w:r>
        <w:rPr>
          <w:rFonts w:asciiTheme="majorHAnsi" w:hAnsiTheme="majorHAnsi"/>
          <w:sz w:val="22"/>
          <w:szCs w:val="22"/>
        </w:rPr>
        <w:t xml:space="preserve">  </w:t>
      </w:r>
    </w:p>
    <w:p w14:paraId="6B459166"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СХЕМА ТЕПЛОСНАБЖЕНИЯ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18</w:t>
      </w:r>
    </w:p>
    <w:p w14:paraId="66E7E732"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1. </w:t>
      </w:r>
      <w:r w:rsidRPr="00D058BF">
        <w:rPr>
          <w:rFonts w:asciiTheme="majorHAnsi" w:hAnsiTheme="majorHAnsi"/>
          <w:sz w:val="22"/>
          <w:szCs w:val="22"/>
        </w:rPr>
        <w:t>Предложения по строительству, реконструкции и техническому перевооружению источников тепловой энергии</w:t>
      </w:r>
      <w:r w:rsidRPr="006A46CC">
        <w:rPr>
          <w:rFonts w:asciiTheme="majorHAnsi" w:hAnsiTheme="majorHAnsi"/>
          <w:sz w:val="22"/>
          <w:szCs w:val="22"/>
        </w:rPr>
        <w:t xml:space="preserve"> </w:t>
      </w:r>
      <w:r>
        <w:rPr>
          <w:rFonts w:asciiTheme="majorHAnsi" w:hAnsiTheme="majorHAnsi"/>
          <w:sz w:val="22"/>
          <w:szCs w:val="22"/>
        </w:rPr>
        <w:t xml:space="preserve">                                                                                                                      18</w:t>
      </w:r>
    </w:p>
    <w:p w14:paraId="699D4DCA"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2. </w:t>
      </w:r>
      <w:r w:rsidRPr="00D058BF">
        <w:rPr>
          <w:rFonts w:asciiTheme="majorHAnsi" w:hAnsiTheme="majorHAnsi"/>
          <w:sz w:val="22"/>
          <w:szCs w:val="22"/>
        </w:rPr>
        <w:t xml:space="preserve">Предложения по строительству и реконструкции тепловых сетей     </w:t>
      </w:r>
      <w:r>
        <w:rPr>
          <w:rFonts w:asciiTheme="majorHAnsi" w:hAnsiTheme="majorHAnsi"/>
          <w:sz w:val="22"/>
          <w:szCs w:val="22"/>
        </w:rPr>
        <w:t xml:space="preserve">          </w:t>
      </w:r>
      <w:r w:rsidRPr="00D058BF">
        <w:rPr>
          <w:rFonts w:asciiTheme="majorHAnsi" w:hAnsiTheme="majorHAnsi"/>
          <w:sz w:val="22"/>
          <w:szCs w:val="22"/>
        </w:rPr>
        <w:t xml:space="preserve">            18</w:t>
      </w:r>
    </w:p>
    <w:p w14:paraId="52BE3C69"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3. </w:t>
      </w:r>
      <w:r w:rsidRPr="00D058BF">
        <w:rPr>
          <w:rFonts w:asciiTheme="majorHAnsi" w:hAnsiTheme="majorHAnsi"/>
          <w:sz w:val="22"/>
          <w:szCs w:val="22"/>
        </w:rPr>
        <w:t>Перспективные топливные балансы</w:t>
      </w:r>
      <w:r>
        <w:rPr>
          <w:rFonts w:asciiTheme="majorHAnsi" w:hAnsiTheme="majorHAnsi"/>
          <w:sz w:val="22"/>
          <w:szCs w:val="22"/>
        </w:rPr>
        <w:t xml:space="preserve">                                                                                       19</w:t>
      </w:r>
    </w:p>
    <w:p w14:paraId="672075EA"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4. </w:t>
      </w:r>
      <w:r w:rsidRPr="00D058BF">
        <w:rPr>
          <w:rFonts w:asciiTheme="majorHAnsi" w:hAnsiTheme="majorHAnsi"/>
          <w:sz w:val="22"/>
          <w:szCs w:val="22"/>
        </w:rPr>
        <w:t>Инвестиции в строительство, реконструкцию и техническое перевооружение</w:t>
      </w:r>
      <w:r w:rsidRPr="006A46CC">
        <w:rPr>
          <w:rFonts w:asciiTheme="majorHAnsi" w:hAnsiTheme="majorHAnsi"/>
          <w:sz w:val="22"/>
          <w:szCs w:val="22"/>
        </w:rPr>
        <w:t xml:space="preserve"> </w:t>
      </w:r>
      <w:r>
        <w:rPr>
          <w:rFonts w:asciiTheme="majorHAnsi" w:hAnsiTheme="majorHAnsi"/>
          <w:sz w:val="22"/>
          <w:szCs w:val="22"/>
        </w:rPr>
        <w:t>19</w:t>
      </w:r>
    </w:p>
    <w:p w14:paraId="63586FD1" w14:textId="77777777" w:rsidR="00713220"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5. </w:t>
      </w:r>
      <w:r w:rsidRPr="00D058BF">
        <w:rPr>
          <w:rFonts w:asciiTheme="majorHAnsi" w:hAnsiTheme="majorHAnsi"/>
          <w:sz w:val="22"/>
          <w:szCs w:val="22"/>
        </w:rPr>
        <w:t>Решения о распределении тепловой нагрузки между источниками тепловой</w:t>
      </w:r>
    </w:p>
    <w:p w14:paraId="52C68EA6" w14:textId="77777777" w:rsidR="00713220" w:rsidRPr="00D058BF" w:rsidRDefault="00713220" w:rsidP="00713220">
      <w:pPr>
        <w:spacing w:line="276" w:lineRule="auto"/>
        <w:rPr>
          <w:rFonts w:asciiTheme="majorHAnsi" w:hAnsiTheme="majorHAnsi"/>
          <w:sz w:val="22"/>
          <w:szCs w:val="22"/>
        </w:rPr>
      </w:pPr>
      <w:r w:rsidRPr="00D058BF">
        <w:rPr>
          <w:rFonts w:asciiTheme="majorHAnsi" w:hAnsiTheme="majorHAnsi"/>
          <w:sz w:val="22"/>
          <w:szCs w:val="22"/>
        </w:rPr>
        <w:t xml:space="preserve"> Энергии</w:t>
      </w:r>
      <w:r>
        <w:rPr>
          <w:rFonts w:asciiTheme="majorHAnsi" w:hAnsiTheme="majorHAnsi"/>
          <w:sz w:val="22"/>
          <w:szCs w:val="22"/>
        </w:rPr>
        <w:t xml:space="preserve">                                                                                                                                                                    19</w:t>
      </w:r>
    </w:p>
    <w:p w14:paraId="265B5B76" w14:textId="77777777" w:rsidR="00713220" w:rsidRPr="00D058BF" w:rsidRDefault="00713220" w:rsidP="00713220">
      <w:pPr>
        <w:tabs>
          <w:tab w:val="left" w:pos="8840"/>
        </w:tabs>
        <w:spacing w:line="276" w:lineRule="auto"/>
        <w:rPr>
          <w:rFonts w:asciiTheme="majorHAnsi" w:hAnsiTheme="majorHAnsi"/>
          <w:sz w:val="22"/>
          <w:szCs w:val="22"/>
        </w:rPr>
      </w:pPr>
      <w:r w:rsidRPr="006A46CC">
        <w:rPr>
          <w:rFonts w:asciiTheme="majorHAnsi" w:hAnsiTheme="majorHAnsi"/>
          <w:sz w:val="22"/>
          <w:szCs w:val="22"/>
        </w:rPr>
        <w:t xml:space="preserve">Раздел 6. </w:t>
      </w:r>
      <w:r w:rsidRPr="00D058BF">
        <w:rPr>
          <w:rFonts w:asciiTheme="majorHAnsi" w:hAnsiTheme="majorHAnsi"/>
          <w:sz w:val="22"/>
          <w:szCs w:val="22"/>
        </w:rPr>
        <w:t>Решения по бесхозяйным сетям</w:t>
      </w:r>
      <w:r>
        <w:rPr>
          <w:rFonts w:asciiTheme="majorHAnsi" w:hAnsiTheme="majorHAnsi"/>
          <w:sz w:val="22"/>
          <w:szCs w:val="22"/>
        </w:rPr>
        <w:tab/>
        <w:t>19</w:t>
      </w:r>
    </w:p>
    <w:p w14:paraId="19D07996" w14:textId="77777777" w:rsidR="00C22384" w:rsidRPr="00713220" w:rsidRDefault="00713220">
      <w:pPr>
        <w:pStyle w:val="af0"/>
        <w:pageBreakBefore/>
        <w:shd w:val="clear" w:color="auto" w:fill="auto"/>
        <w:tabs>
          <w:tab w:val="left" w:pos="7048"/>
        </w:tabs>
        <w:spacing w:line="302" w:lineRule="exact"/>
        <w:ind w:firstLine="0"/>
        <w:jc w:val="both"/>
        <w:rPr>
          <w:rFonts w:asciiTheme="majorHAnsi" w:hAnsiTheme="majorHAnsi"/>
        </w:rPr>
      </w:pPr>
      <w:r>
        <w:rPr>
          <w:rFonts w:asciiTheme="majorHAnsi" w:hAnsiTheme="majorHAnsi"/>
          <w:noProof/>
        </w:rPr>
        <w:lastRenderedPageBreak/>
        <w:drawing>
          <wp:anchor distT="0" distB="0" distL="114935" distR="114935" simplePos="0" relativeHeight="251662848" behindDoc="0" locked="0" layoutInCell="1" allowOverlap="1" wp14:anchorId="226F86EA" wp14:editId="2B978F8F">
            <wp:simplePos x="0" y="0"/>
            <wp:positionH relativeFrom="column">
              <wp:posOffset>0</wp:posOffset>
            </wp:positionH>
            <wp:positionV relativeFrom="paragraph">
              <wp:posOffset>-231140</wp:posOffset>
            </wp:positionV>
            <wp:extent cx="3806190" cy="5798820"/>
            <wp:effectExtent l="19050" t="0" r="381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183" t="-104" r="-183" b="12852"/>
                    <a:stretch>
                      <a:fillRect/>
                    </a:stretch>
                  </pic:blipFill>
                  <pic:spPr bwMode="auto">
                    <a:xfrm>
                      <a:off x="0" y="0"/>
                      <a:ext cx="3806190" cy="5798820"/>
                    </a:xfrm>
                    <a:prstGeom prst="rect">
                      <a:avLst/>
                    </a:prstGeom>
                    <a:solidFill>
                      <a:srgbClr val="FFFFFF"/>
                    </a:solidFill>
                    <a:ln w="9525">
                      <a:noFill/>
                      <a:miter lim="800000"/>
                      <a:headEnd/>
                      <a:tailEnd/>
                    </a:ln>
                  </pic:spPr>
                </pic:pic>
              </a:graphicData>
            </a:graphic>
          </wp:anchor>
        </w:drawing>
      </w:r>
    </w:p>
    <w:p w14:paraId="6DD5406A"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91502F1" w14:textId="77777777" w:rsidR="00C22384" w:rsidRPr="00713220" w:rsidRDefault="00706DE1">
      <w:pPr>
        <w:pStyle w:val="af0"/>
        <w:shd w:val="clear" w:color="auto" w:fill="auto"/>
        <w:tabs>
          <w:tab w:val="left" w:pos="7048"/>
        </w:tabs>
        <w:spacing w:line="302" w:lineRule="exact"/>
        <w:ind w:firstLine="0"/>
        <w:jc w:val="both"/>
        <w:rPr>
          <w:rFonts w:asciiTheme="majorHAnsi" w:hAnsiTheme="majorHAnsi"/>
        </w:rPr>
      </w:pPr>
      <w:r w:rsidRPr="00713220">
        <w:rPr>
          <w:rFonts w:asciiTheme="majorHAnsi" w:hAnsiTheme="majorHAnsi"/>
          <w:b/>
          <w:noProof/>
          <w:color w:val="000000"/>
        </w:rPr>
        <w:drawing>
          <wp:inline distT="0" distB="0" distL="0" distR="0" wp14:anchorId="706B1E8A" wp14:editId="587F79CF">
            <wp:extent cx="3825240" cy="667512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50" t="-95" r="-150" b="-95"/>
                    <a:stretch>
                      <a:fillRect/>
                    </a:stretch>
                  </pic:blipFill>
                  <pic:spPr bwMode="auto">
                    <a:xfrm>
                      <a:off x="0" y="0"/>
                      <a:ext cx="3825240" cy="6675120"/>
                    </a:xfrm>
                    <a:prstGeom prst="rect">
                      <a:avLst/>
                    </a:prstGeom>
                    <a:solidFill>
                      <a:srgbClr val="FFFFFF"/>
                    </a:solidFill>
                    <a:ln w="9525">
                      <a:noFill/>
                      <a:miter lim="800000"/>
                      <a:headEnd/>
                      <a:tailEnd/>
                    </a:ln>
                  </pic:spPr>
                </pic:pic>
              </a:graphicData>
            </a:graphic>
          </wp:inline>
        </w:drawing>
      </w:r>
    </w:p>
    <w:p w14:paraId="261EA8B3"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013AAA02"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4298AD13"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6347B08" w14:textId="77777777" w:rsidR="00C22384" w:rsidRPr="00713220" w:rsidRDefault="00706DE1">
      <w:pPr>
        <w:pStyle w:val="af0"/>
        <w:shd w:val="clear" w:color="auto" w:fill="auto"/>
        <w:tabs>
          <w:tab w:val="left" w:pos="7048"/>
        </w:tabs>
        <w:spacing w:line="302" w:lineRule="exact"/>
        <w:ind w:firstLine="0"/>
        <w:jc w:val="both"/>
        <w:rPr>
          <w:rFonts w:asciiTheme="majorHAnsi" w:hAnsiTheme="majorHAnsi"/>
        </w:rPr>
      </w:pPr>
      <w:r w:rsidRPr="00713220">
        <w:rPr>
          <w:rFonts w:asciiTheme="majorHAnsi" w:hAnsiTheme="majorHAnsi"/>
          <w:b/>
          <w:noProof/>
          <w:color w:val="000000"/>
        </w:rPr>
        <w:drawing>
          <wp:inline distT="0" distB="0" distL="0" distR="0" wp14:anchorId="2D70E6C6" wp14:editId="5F51F4F9">
            <wp:extent cx="3825240" cy="667512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50" t="-95" r="-150" b="-95"/>
                    <a:stretch>
                      <a:fillRect/>
                    </a:stretch>
                  </pic:blipFill>
                  <pic:spPr bwMode="auto">
                    <a:xfrm>
                      <a:off x="0" y="0"/>
                      <a:ext cx="3825240" cy="6675120"/>
                    </a:xfrm>
                    <a:prstGeom prst="rect">
                      <a:avLst/>
                    </a:prstGeom>
                    <a:solidFill>
                      <a:srgbClr val="FFFFFF"/>
                    </a:solidFill>
                    <a:ln w="9525">
                      <a:noFill/>
                      <a:miter lim="800000"/>
                      <a:headEnd/>
                      <a:tailEnd/>
                    </a:ln>
                  </pic:spPr>
                </pic:pic>
              </a:graphicData>
            </a:graphic>
          </wp:inline>
        </w:drawing>
      </w:r>
    </w:p>
    <w:p w14:paraId="5660D1FF"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B6519A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095D25D"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EB42A8E"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00D14B3A"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83FA80A"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D1E7BC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57F2EC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0B32459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2A4554C"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5691B3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C465902"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1D192DF"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4FFC3347"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948027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A933045"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BAFCB3D"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214CCE3"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304DF55"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CF88291"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4B5C17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BCC4620"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6AB2D8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FFEE0F9"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0098221"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7D20560" w14:textId="77777777" w:rsidR="00713220" w:rsidRPr="006A46CC" w:rsidRDefault="00713220" w:rsidP="00713220">
      <w:pPr>
        <w:tabs>
          <w:tab w:val="right" w:leader="dot" w:pos="9345"/>
        </w:tabs>
        <w:jc w:val="center"/>
        <w:rPr>
          <w:rFonts w:asciiTheme="majorHAnsi" w:hAnsiTheme="majorHAnsi"/>
        </w:rPr>
      </w:pPr>
      <w:r w:rsidRPr="006A46CC">
        <w:rPr>
          <w:rFonts w:asciiTheme="majorHAnsi" w:hAnsiTheme="majorHAnsi"/>
          <w:sz w:val="28"/>
          <w:szCs w:val="28"/>
        </w:rPr>
        <w:t>Введение</w:t>
      </w:r>
    </w:p>
    <w:p w14:paraId="4F25287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F8E28F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BC71786"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w:t>
      </w:r>
      <w:r w:rsidRPr="00713220">
        <w:rPr>
          <w:rStyle w:val="12"/>
          <w:rFonts w:asciiTheme="majorHAnsi" w:hAnsiTheme="majorHAnsi"/>
          <w:color w:val="000000"/>
        </w:rPr>
        <w:t>Актуализация схемы теплоснабжения  «Октябрьский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4FDE5090"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w:t>
      </w:r>
      <w:r w:rsidRPr="00713220">
        <w:rPr>
          <w:rStyle w:val="12"/>
          <w:rFonts w:asciiTheme="majorHAnsi" w:hAnsiTheme="majorHAnsi"/>
          <w:color w:val="000000"/>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1EC578E9"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w:t>
      </w:r>
      <w:r w:rsidRPr="00713220">
        <w:rPr>
          <w:rStyle w:val="12"/>
          <w:rFonts w:asciiTheme="majorHAnsi" w:hAnsiTheme="majorHAnsi"/>
          <w:color w:val="000000"/>
        </w:rPr>
        <w:t xml:space="preserve">Актуализация схемы теплоснабжения </w:t>
      </w:r>
      <w:proofErr w:type="spellStart"/>
      <w:r w:rsidRPr="00713220">
        <w:rPr>
          <w:rStyle w:val="12"/>
          <w:rFonts w:asciiTheme="majorHAnsi" w:hAnsiTheme="majorHAnsi"/>
          <w:color w:val="000000"/>
        </w:rPr>
        <w:t>разработена</w:t>
      </w:r>
      <w:proofErr w:type="spellEnd"/>
      <w:r w:rsidRPr="00713220">
        <w:rPr>
          <w:rStyle w:val="12"/>
          <w:rFonts w:asciiTheme="majorHAnsi" w:hAnsiTheme="majorHAnsi"/>
          <w:color w:val="000000"/>
        </w:rPr>
        <w:t xml:space="preserve"> на основе следующих принципов:</w:t>
      </w:r>
    </w:p>
    <w:p w14:paraId="18BC38E5"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xml:space="preserve">- обеспечение безопасности и надежности теплоснабжения потребителей в соответствии с </w:t>
      </w:r>
      <w:r w:rsidRPr="00713220">
        <w:rPr>
          <w:rStyle w:val="12"/>
          <w:rFonts w:asciiTheme="majorHAnsi" w:hAnsiTheme="majorHAnsi"/>
          <w:color w:val="000000"/>
        </w:rPr>
        <w:lastRenderedPageBreak/>
        <w:t>требованиями технических регламентов;</w:t>
      </w:r>
    </w:p>
    <w:p w14:paraId="07DF7027"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21DE3C2C"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65B719B5"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соблюдение баланса экономических интересов теплоснабжающих организаций и потребителей;</w:t>
      </w:r>
    </w:p>
    <w:p w14:paraId="3C6217A9"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xml:space="preserve">- минимизации затрат на теплоснабжение в расчете на каждого потребителя в долгосрочной перспективе; </w:t>
      </w:r>
    </w:p>
    <w:p w14:paraId="1A327F3F"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минимизации вредного воздействия на окружающую среду;</w:t>
      </w:r>
    </w:p>
    <w:p w14:paraId="1E4846FD"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не дискриминационных и стабильных условий осуществления предпринимательской деятельности в сфере теплоснабжения;</w:t>
      </w:r>
    </w:p>
    <w:p w14:paraId="55D82D1A"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согласованности схемы теплоснабжения с иными программами развития сетей инженерно-технического обеспечения;</w:t>
      </w:r>
    </w:p>
    <w:p w14:paraId="61472C70"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0280B768"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F08C7C8"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Техническая база для выполнения актуализации схем теплоснабжения</w:t>
      </w:r>
    </w:p>
    <w:p w14:paraId="2EE50393"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xml:space="preserve">- </w:t>
      </w:r>
      <w:proofErr w:type="spellStart"/>
      <w:r w:rsidRPr="00713220">
        <w:rPr>
          <w:rStyle w:val="12"/>
          <w:rFonts w:asciiTheme="majorHAnsi" w:hAnsiTheme="majorHAnsi"/>
          <w:color w:val="000000"/>
        </w:rPr>
        <w:t>зкстлуатационная</w:t>
      </w:r>
      <w:proofErr w:type="spellEnd"/>
      <w:r w:rsidRPr="00713220">
        <w:rPr>
          <w:rStyle w:val="12"/>
          <w:rFonts w:asciiTheme="majorHAnsi" w:hAnsiTheme="majorHAnsi"/>
          <w:color w:val="000000"/>
        </w:rPr>
        <w:t xml:space="preserve">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22C6E68F"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4387D2B7"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данные технологического и коммерческого учета потребления топлива, отпуска и потребления тепловой энергии, теплоносителя;</w:t>
      </w:r>
    </w:p>
    <w:p w14:paraId="4CAB9D5B"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xml:space="preserve">-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w:t>
      </w:r>
      <w:proofErr w:type="gramStart"/>
      <w:r w:rsidRPr="00713220">
        <w:rPr>
          <w:rStyle w:val="12"/>
          <w:rFonts w:asciiTheme="majorHAnsi" w:hAnsiTheme="majorHAnsi"/>
          <w:color w:val="000000"/>
        </w:rPr>
        <w:t>потерян</w:t>
      </w:r>
      <w:proofErr w:type="gramEnd"/>
      <w:r w:rsidRPr="00713220">
        <w:rPr>
          <w:rStyle w:val="12"/>
          <w:rFonts w:asciiTheme="majorHAnsi" w:hAnsiTheme="majorHAnsi"/>
          <w:color w:val="000000"/>
        </w:rPr>
        <w:t xml:space="preserve"> ТЭР и т.д.);</w:t>
      </w:r>
    </w:p>
    <w:p w14:paraId="6EC094F5"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xml:space="preserve">- статистическая отчетность организации о выработке и отпуску тепловой </w:t>
      </w:r>
      <w:proofErr w:type="spellStart"/>
      <w:r w:rsidRPr="00713220">
        <w:rPr>
          <w:rStyle w:val="12"/>
          <w:rFonts w:asciiTheme="majorHAnsi" w:hAnsiTheme="majorHAnsi"/>
          <w:color w:val="000000"/>
        </w:rPr>
        <w:t>знергии</w:t>
      </w:r>
      <w:proofErr w:type="spellEnd"/>
      <w:r w:rsidRPr="00713220">
        <w:rPr>
          <w:rStyle w:val="12"/>
          <w:rFonts w:asciiTheme="majorHAnsi" w:hAnsiTheme="majorHAnsi"/>
          <w:color w:val="000000"/>
        </w:rPr>
        <w:t xml:space="preserve"> и использовании ТЭР в натуральном и </w:t>
      </w:r>
      <w:proofErr w:type="spellStart"/>
      <w:r w:rsidRPr="00713220">
        <w:rPr>
          <w:rStyle w:val="12"/>
          <w:rFonts w:asciiTheme="majorHAnsi" w:hAnsiTheme="majorHAnsi"/>
          <w:color w:val="000000"/>
        </w:rPr>
        <w:t>стоиностном</w:t>
      </w:r>
      <w:proofErr w:type="spellEnd"/>
      <w:r w:rsidRPr="00713220">
        <w:rPr>
          <w:rStyle w:val="12"/>
          <w:rFonts w:asciiTheme="majorHAnsi" w:hAnsiTheme="majorHAnsi"/>
          <w:color w:val="000000"/>
        </w:rPr>
        <w:t xml:space="preserve"> выражении.</w:t>
      </w:r>
    </w:p>
    <w:p w14:paraId="6D1F603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7BBA08E"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40B61CC"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ОБЩАЯ ЧАСТЬ</w:t>
      </w:r>
    </w:p>
    <w:p w14:paraId="63B38C66"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Глава 1 Характеристика системы теплоснабжения</w:t>
      </w:r>
    </w:p>
    <w:p w14:paraId="7A1E1538"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F210252" w14:textId="77777777" w:rsidR="00C22384" w:rsidRPr="00713220" w:rsidRDefault="009C6A14">
      <w:pPr>
        <w:pStyle w:val="af0"/>
        <w:shd w:val="clear" w:color="auto" w:fill="auto"/>
        <w:tabs>
          <w:tab w:val="left" w:pos="7048"/>
        </w:tabs>
        <w:spacing w:line="302" w:lineRule="exact"/>
        <w:ind w:firstLine="724"/>
        <w:jc w:val="both"/>
        <w:rPr>
          <w:rFonts w:asciiTheme="majorHAnsi" w:hAnsiTheme="majorHAnsi"/>
        </w:rPr>
      </w:pPr>
      <w:r w:rsidRPr="00713220">
        <w:rPr>
          <w:rStyle w:val="12"/>
          <w:rFonts w:asciiTheme="majorHAnsi" w:hAnsiTheme="majorHAnsi"/>
          <w:color w:val="000000"/>
        </w:rPr>
        <w:t>В  «Октябрьский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713220">
        <w:rPr>
          <w:rFonts w:asciiTheme="majorHAnsi" w:hAnsiTheme="majorHAnsi"/>
        </w:rPr>
        <w:t xml:space="preserve"> </w:t>
      </w:r>
      <w:r w:rsidRPr="00713220">
        <w:rPr>
          <w:rStyle w:val="12"/>
          <w:rFonts w:asciiTheme="majorHAnsi" w:hAnsiTheme="majorHAnsi"/>
          <w:color w:val="000000"/>
        </w:rPr>
        <w:t>централизованными источниками тепла.</w:t>
      </w:r>
    </w:p>
    <w:p w14:paraId="60630317" w14:textId="77777777" w:rsidR="00C22384" w:rsidRPr="00713220" w:rsidRDefault="009C6A14">
      <w:pPr>
        <w:pStyle w:val="af0"/>
        <w:shd w:val="clear" w:color="auto" w:fill="auto"/>
        <w:tabs>
          <w:tab w:val="left" w:pos="7048"/>
        </w:tabs>
        <w:spacing w:line="302" w:lineRule="exact"/>
        <w:ind w:left="720" w:firstLine="0"/>
        <w:jc w:val="both"/>
        <w:rPr>
          <w:rFonts w:asciiTheme="majorHAnsi" w:hAnsiTheme="majorHAnsi"/>
        </w:rPr>
      </w:pPr>
      <w:r w:rsidRPr="00713220">
        <w:rPr>
          <w:rStyle w:val="12"/>
          <w:rFonts w:asciiTheme="majorHAnsi" w:hAnsiTheme="majorHAnsi"/>
          <w:color w:val="000000"/>
        </w:rPr>
        <w:t>Централизованное теплоснабжение на территории  «Октябрьский территориальный отдел»</w:t>
      </w:r>
    </w:p>
    <w:p w14:paraId="517A7A92" w14:textId="77777777" w:rsidR="00C22384" w:rsidRPr="00713220" w:rsidRDefault="009C6A14">
      <w:pPr>
        <w:pStyle w:val="af0"/>
        <w:shd w:val="clear" w:color="auto" w:fill="auto"/>
        <w:spacing w:line="302" w:lineRule="exact"/>
        <w:ind w:right="300" w:firstLine="0"/>
        <w:jc w:val="both"/>
        <w:rPr>
          <w:rFonts w:asciiTheme="majorHAnsi" w:hAnsiTheme="majorHAnsi"/>
        </w:rPr>
      </w:pPr>
      <w:r w:rsidRPr="00713220">
        <w:rPr>
          <w:rStyle w:val="12"/>
          <w:rFonts w:asciiTheme="majorHAnsi" w:hAnsiTheme="majorHAnsi"/>
          <w:color w:val="000000"/>
        </w:rPr>
        <w:t xml:space="preserve">представлено только в </w:t>
      </w:r>
      <w:proofErr w:type="spellStart"/>
      <w:r w:rsidRPr="00713220">
        <w:rPr>
          <w:rStyle w:val="12"/>
          <w:rFonts w:asciiTheme="majorHAnsi" w:hAnsiTheme="majorHAnsi"/>
          <w:color w:val="000000"/>
        </w:rPr>
        <w:t>п</w:t>
      </w:r>
      <w:proofErr w:type="gramStart"/>
      <w:r w:rsidRPr="00713220">
        <w:rPr>
          <w:rStyle w:val="12"/>
          <w:rFonts w:asciiTheme="majorHAnsi" w:hAnsiTheme="majorHAnsi"/>
          <w:color w:val="000000"/>
        </w:rPr>
        <w:t>.О</w:t>
      </w:r>
      <w:proofErr w:type="gramEnd"/>
      <w:r w:rsidRPr="00713220">
        <w:rPr>
          <w:rStyle w:val="12"/>
          <w:rFonts w:asciiTheme="majorHAnsi" w:hAnsiTheme="majorHAnsi"/>
          <w:color w:val="000000"/>
        </w:rPr>
        <w:t>ктябрьский</w:t>
      </w:r>
      <w:proofErr w:type="spellEnd"/>
      <w:r w:rsidRPr="00713220">
        <w:rPr>
          <w:rStyle w:val="12"/>
          <w:rFonts w:asciiTheme="majorHAnsi" w:hAnsiTheme="majorHAnsi"/>
          <w:color w:val="000000"/>
        </w:rPr>
        <w:t xml:space="preserve">. В остальных населенных пунктах теплоснабжение осуществляется </w:t>
      </w:r>
      <w:proofErr w:type="spellStart"/>
      <w:r w:rsidRPr="00713220">
        <w:rPr>
          <w:rStyle w:val="12"/>
          <w:rFonts w:asciiTheme="majorHAnsi" w:hAnsiTheme="majorHAnsi"/>
          <w:color w:val="000000"/>
        </w:rPr>
        <w:t>децентрализованно</w:t>
      </w:r>
      <w:proofErr w:type="spellEnd"/>
      <w:r w:rsidRPr="00713220">
        <w:rPr>
          <w:rStyle w:val="12"/>
          <w:rFonts w:asciiTheme="majorHAnsi" w:hAnsiTheme="majorHAnsi"/>
          <w:color w:val="000000"/>
        </w:rPr>
        <w:t xml:space="preserve"> с применением индивидуальных </w:t>
      </w:r>
      <w:proofErr w:type="spellStart"/>
      <w:r w:rsidRPr="00713220">
        <w:rPr>
          <w:rStyle w:val="12"/>
          <w:rFonts w:asciiTheme="majorHAnsi" w:hAnsiTheme="majorHAnsi"/>
          <w:color w:val="000000"/>
        </w:rPr>
        <w:t>теплогенераторов</w:t>
      </w:r>
      <w:proofErr w:type="spellEnd"/>
      <w:r w:rsidRPr="00713220">
        <w:rPr>
          <w:rStyle w:val="12"/>
          <w:rFonts w:asciiTheme="majorHAnsi" w:hAnsiTheme="majorHAnsi"/>
          <w:color w:val="000000"/>
        </w:rPr>
        <w:t>.</w:t>
      </w:r>
    </w:p>
    <w:p w14:paraId="62BD1E7C" w14:textId="77777777" w:rsidR="00C22384" w:rsidRPr="00713220" w:rsidRDefault="009C6A14">
      <w:pPr>
        <w:pStyle w:val="af0"/>
        <w:shd w:val="clear" w:color="auto" w:fill="auto"/>
        <w:spacing w:line="302" w:lineRule="exact"/>
        <w:ind w:right="300" w:firstLine="720"/>
        <w:rPr>
          <w:rFonts w:asciiTheme="majorHAnsi" w:hAnsiTheme="majorHAnsi"/>
        </w:rPr>
      </w:pPr>
      <w:r w:rsidRPr="00713220">
        <w:rPr>
          <w:rStyle w:val="12"/>
          <w:rFonts w:asciiTheme="majorHAnsi" w:hAnsiTheme="majorHAnsi"/>
          <w:color w:val="000000"/>
        </w:rPr>
        <w:t>Централизованными источниками теплоснабжения являются 1 отопительная котельная:</w:t>
      </w:r>
    </w:p>
    <w:p w14:paraId="0C476706" w14:textId="77777777" w:rsidR="00C22384" w:rsidRPr="00713220" w:rsidRDefault="009C6A14">
      <w:pPr>
        <w:pStyle w:val="af0"/>
        <w:shd w:val="clear" w:color="auto" w:fill="auto"/>
        <w:spacing w:line="302" w:lineRule="exact"/>
        <w:ind w:firstLine="0"/>
        <w:jc w:val="both"/>
        <w:rPr>
          <w:rFonts w:asciiTheme="majorHAnsi" w:hAnsiTheme="majorHAnsi"/>
        </w:rPr>
      </w:pPr>
      <w:r w:rsidRPr="00713220">
        <w:rPr>
          <w:rFonts w:asciiTheme="majorHAnsi" w:hAnsiTheme="majorHAnsi"/>
        </w:rPr>
        <w:t xml:space="preserve">             1           Котельная </w:t>
      </w:r>
      <w:proofErr w:type="spellStart"/>
      <w:r w:rsidRPr="00713220">
        <w:rPr>
          <w:rFonts w:asciiTheme="majorHAnsi" w:hAnsiTheme="majorHAnsi"/>
        </w:rPr>
        <w:t>п</w:t>
      </w:r>
      <w:proofErr w:type="gramStart"/>
      <w:r w:rsidRPr="00713220">
        <w:rPr>
          <w:rFonts w:asciiTheme="majorHAnsi" w:hAnsiTheme="majorHAnsi"/>
        </w:rPr>
        <w:t>.О</w:t>
      </w:r>
      <w:proofErr w:type="gramEnd"/>
      <w:r w:rsidRPr="00713220">
        <w:rPr>
          <w:rFonts w:asciiTheme="majorHAnsi" w:hAnsiTheme="majorHAnsi"/>
        </w:rPr>
        <w:t>ктябрьский</w:t>
      </w:r>
      <w:proofErr w:type="spellEnd"/>
    </w:p>
    <w:p w14:paraId="2A47FAD7" w14:textId="77777777" w:rsidR="00C22384" w:rsidRPr="00713220" w:rsidRDefault="00C22384">
      <w:pPr>
        <w:rPr>
          <w:rFonts w:asciiTheme="majorHAnsi" w:hAnsiTheme="majorHAnsi"/>
        </w:rPr>
      </w:pPr>
    </w:p>
    <w:p w14:paraId="266EE3A6" w14:textId="77777777" w:rsidR="00C22384" w:rsidRPr="00713220" w:rsidRDefault="00C22384">
      <w:pPr>
        <w:rPr>
          <w:rFonts w:asciiTheme="majorHAnsi" w:hAnsiTheme="majorHAnsi"/>
        </w:rPr>
      </w:pPr>
    </w:p>
    <w:p w14:paraId="07200D1B" w14:textId="77777777" w:rsidR="00C22384" w:rsidRPr="00713220" w:rsidRDefault="009C6A14">
      <w:pPr>
        <w:pStyle w:val="310"/>
        <w:keepNext/>
        <w:keepLines/>
        <w:shd w:val="clear" w:color="auto" w:fill="auto"/>
        <w:tabs>
          <w:tab w:val="left" w:pos="2040"/>
        </w:tabs>
        <w:spacing w:after="52" w:line="260" w:lineRule="exact"/>
        <w:rPr>
          <w:rFonts w:asciiTheme="majorHAnsi" w:hAnsiTheme="majorHAnsi"/>
        </w:rPr>
      </w:pPr>
      <w:bookmarkStart w:id="0" w:name="bookmark4"/>
      <w:r w:rsidRPr="00713220">
        <w:rPr>
          <w:rStyle w:val="30"/>
          <w:rFonts w:asciiTheme="majorHAnsi" w:hAnsiTheme="majorHAnsi"/>
          <w:color w:val="000000"/>
        </w:rPr>
        <w:t>ОБОСНОВЫВАЮЩИЕ МАТЕРИАЛЫ К СХЕМЕ</w:t>
      </w:r>
      <w:bookmarkEnd w:id="0"/>
    </w:p>
    <w:p w14:paraId="73A38851" w14:textId="77777777" w:rsidR="00C22384" w:rsidRPr="00713220" w:rsidRDefault="009C6A14">
      <w:pPr>
        <w:pStyle w:val="310"/>
        <w:keepNext/>
        <w:keepLines/>
        <w:shd w:val="clear" w:color="auto" w:fill="auto"/>
        <w:spacing w:after="465" w:line="260" w:lineRule="exact"/>
        <w:jc w:val="left"/>
        <w:rPr>
          <w:rFonts w:asciiTheme="majorHAnsi" w:hAnsiTheme="majorHAnsi"/>
        </w:rPr>
      </w:pPr>
      <w:bookmarkStart w:id="1" w:name="bookmark5"/>
      <w:r w:rsidRPr="00713220">
        <w:rPr>
          <w:rStyle w:val="30"/>
          <w:rFonts w:asciiTheme="majorHAnsi" w:hAnsiTheme="majorHAnsi"/>
          <w:color w:val="000000"/>
        </w:rPr>
        <w:t>ТЕПЛОСНАБЖЕНИЯ</w:t>
      </w:r>
      <w:bookmarkEnd w:id="1"/>
    </w:p>
    <w:p w14:paraId="63B17E84" w14:textId="77777777" w:rsidR="00C22384" w:rsidRPr="00713220" w:rsidRDefault="009C6A14">
      <w:pPr>
        <w:pStyle w:val="310"/>
        <w:keepNext/>
        <w:keepLines/>
        <w:shd w:val="clear" w:color="auto" w:fill="auto"/>
        <w:spacing w:after="0" w:line="350" w:lineRule="exact"/>
        <w:ind w:left="60" w:right="60" w:firstLine="740"/>
        <w:jc w:val="left"/>
        <w:rPr>
          <w:rFonts w:asciiTheme="majorHAnsi" w:hAnsiTheme="majorHAnsi"/>
        </w:rPr>
      </w:pPr>
      <w:bookmarkStart w:id="2" w:name="bookmark6"/>
      <w:r w:rsidRPr="00713220">
        <w:rPr>
          <w:rStyle w:val="30"/>
          <w:rFonts w:asciiTheme="majorHAnsi" w:hAnsiTheme="majorHAnsi"/>
          <w:color w:val="000000"/>
        </w:rPr>
        <w:t>Часть 1. Функциональная структура теплоснабжения</w:t>
      </w:r>
      <w:bookmarkEnd w:id="2"/>
    </w:p>
    <w:p w14:paraId="2B4F67CB" w14:textId="77777777" w:rsidR="00C22384" w:rsidRPr="00713220" w:rsidRDefault="009C6A14">
      <w:pPr>
        <w:pStyle w:val="af0"/>
        <w:shd w:val="clear" w:color="auto" w:fill="auto"/>
        <w:tabs>
          <w:tab w:val="right" w:pos="2383"/>
          <w:tab w:val="left" w:pos="2757"/>
          <w:tab w:val="right" w:pos="9440"/>
        </w:tabs>
        <w:spacing w:line="302" w:lineRule="exact"/>
        <w:ind w:left="1160"/>
        <w:jc w:val="both"/>
        <w:rPr>
          <w:rFonts w:asciiTheme="majorHAnsi" w:hAnsiTheme="majorHAnsi"/>
        </w:rPr>
      </w:pPr>
      <w:r w:rsidRPr="00713220">
        <w:rPr>
          <w:rStyle w:val="12"/>
          <w:rFonts w:asciiTheme="majorHAnsi" w:hAnsiTheme="majorHAnsi"/>
          <w:color w:val="000000"/>
        </w:rPr>
        <w:t>В</w:t>
      </w:r>
      <w:r w:rsidRPr="00713220">
        <w:rPr>
          <w:rStyle w:val="12"/>
          <w:rFonts w:asciiTheme="majorHAnsi" w:hAnsiTheme="majorHAnsi"/>
          <w:color w:val="000000"/>
        </w:rPr>
        <w:tab/>
        <w:t xml:space="preserve">настоящее </w:t>
      </w:r>
      <w:r w:rsidRPr="00713220">
        <w:rPr>
          <w:rStyle w:val="12"/>
          <w:rFonts w:asciiTheme="majorHAnsi" w:hAnsiTheme="majorHAnsi"/>
          <w:color w:val="000000"/>
        </w:rPr>
        <w:tab/>
        <w:t>время централизованное теплоснабжение</w:t>
      </w:r>
      <w:r w:rsidRPr="00713220">
        <w:rPr>
          <w:rStyle w:val="12"/>
          <w:rFonts w:asciiTheme="majorHAnsi" w:hAnsiTheme="majorHAnsi"/>
          <w:color w:val="000000"/>
        </w:rPr>
        <w:tab/>
        <w:t>потребителей</w:t>
      </w:r>
    </w:p>
    <w:p w14:paraId="204DA86C" w14:textId="77777777" w:rsidR="00C22384" w:rsidRPr="00713220" w:rsidRDefault="009C6A14">
      <w:pPr>
        <w:pStyle w:val="af0"/>
        <w:shd w:val="clear" w:color="auto" w:fill="auto"/>
        <w:spacing w:line="302" w:lineRule="exact"/>
        <w:ind w:left="60" w:firstLine="0"/>
        <w:rPr>
          <w:rFonts w:asciiTheme="majorHAnsi" w:hAnsiTheme="majorHAnsi"/>
        </w:rPr>
      </w:pPr>
      <w:r w:rsidRPr="00713220">
        <w:rPr>
          <w:rStyle w:val="12"/>
          <w:rFonts w:asciiTheme="majorHAnsi" w:hAnsiTheme="majorHAnsi"/>
          <w:color w:val="000000"/>
        </w:rPr>
        <w:t xml:space="preserve"> «Октябрьский территориальный отдел» осуществляется от 1 отопительной котельной:</w:t>
      </w:r>
    </w:p>
    <w:p w14:paraId="5E42EA42" w14:textId="77777777" w:rsidR="00C22384" w:rsidRPr="00713220" w:rsidRDefault="009C6A14" w:rsidP="00713220">
      <w:pPr>
        <w:pStyle w:val="af0"/>
        <w:numPr>
          <w:ilvl w:val="0"/>
          <w:numId w:val="6"/>
        </w:numPr>
        <w:shd w:val="clear" w:color="auto" w:fill="auto"/>
        <w:spacing w:after="300" w:line="302" w:lineRule="exact"/>
        <w:ind w:right="60"/>
        <w:jc w:val="both"/>
        <w:rPr>
          <w:rFonts w:asciiTheme="majorHAnsi" w:hAnsiTheme="majorHAnsi"/>
        </w:rPr>
      </w:pPr>
      <w:r w:rsidRPr="00713220">
        <w:rPr>
          <w:rStyle w:val="12"/>
          <w:rFonts w:asciiTheme="majorHAnsi" w:hAnsiTheme="majorHAnsi"/>
          <w:color w:val="000000"/>
        </w:rPr>
        <w:t xml:space="preserve">Котельная </w:t>
      </w:r>
      <w:proofErr w:type="spellStart"/>
      <w:r w:rsidRPr="00713220">
        <w:rPr>
          <w:rStyle w:val="12"/>
          <w:rFonts w:asciiTheme="majorHAnsi" w:hAnsiTheme="majorHAnsi"/>
          <w:color w:val="000000"/>
        </w:rPr>
        <w:t>п</w:t>
      </w:r>
      <w:proofErr w:type="gramStart"/>
      <w:r w:rsidRPr="00713220">
        <w:rPr>
          <w:rStyle w:val="12"/>
          <w:rFonts w:asciiTheme="majorHAnsi" w:hAnsiTheme="majorHAnsi"/>
          <w:color w:val="000000"/>
        </w:rPr>
        <w:t>.О</w:t>
      </w:r>
      <w:proofErr w:type="gramEnd"/>
      <w:r w:rsidRPr="00713220">
        <w:rPr>
          <w:rStyle w:val="12"/>
          <w:rFonts w:asciiTheme="majorHAnsi" w:hAnsiTheme="majorHAnsi"/>
          <w:color w:val="000000"/>
        </w:rPr>
        <w:t>ктябрьский</w:t>
      </w:r>
      <w:proofErr w:type="spellEnd"/>
      <w:r w:rsidRPr="00713220">
        <w:rPr>
          <w:rStyle w:val="12"/>
          <w:rFonts w:asciiTheme="majorHAnsi" w:hAnsiTheme="majorHAnsi"/>
          <w:color w:val="000000"/>
        </w:rPr>
        <w:t>, ( «Октябрьский территориальный отдел») (установленная</w:t>
      </w:r>
      <w:r w:rsidRPr="00713220">
        <w:rPr>
          <w:rFonts w:asciiTheme="majorHAnsi" w:hAnsiTheme="majorHAnsi"/>
        </w:rPr>
        <w:t xml:space="preserve"> </w:t>
      </w:r>
      <w:r w:rsidRPr="00713220">
        <w:rPr>
          <w:rStyle w:val="12"/>
          <w:rFonts w:asciiTheme="majorHAnsi" w:hAnsiTheme="majorHAnsi"/>
          <w:color w:val="000000"/>
        </w:rPr>
        <w:t>мощность 0,34 Гкал/ч (0,4 МВт), температурный график -95/70°С, система</w:t>
      </w:r>
      <w:r w:rsidRPr="00713220">
        <w:rPr>
          <w:rFonts w:asciiTheme="majorHAnsi" w:hAnsiTheme="majorHAnsi"/>
        </w:rPr>
        <w:t xml:space="preserve"> </w:t>
      </w:r>
      <w:r w:rsidRPr="00713220">
        <w:rPr>
          <w:rStyle w:val="12"/>
          <w:rFonts w:asciiTheme="majorHAnsi" w:hAnsiTheme="majorHAnsi"/>
          <w:color w:val="000000"/>
        </w:rPr>
        <w:t>теплоснабжения - двухтрубная);</w:t>
      </w:r>
    </w:p>
    <w:p w14:paraId="4821DA91" w14:textId="77777777" w:rsidR="00C22384" w:rsidRPr="00713220" w:rsidRDefault="00C22384">
      <w:pPr>
        <w:pStyle w:val="44"/>
        <w:keepNext/>
        <w:keepLines/>
        <w:shd w:val="clear" w:color="auto" w:fill="auto"/>
        <w:tabs>
          <w:tab w:val="left" w:pos="2700"/>
        </w:tabs>
        <w:spacing w:before="0" w:line="302" w:lineRule="exact"/>
        <w:ind w:left="20"/>
        <w:jc w:val="both"/>
        <w:rPr>
          <w:rFonts w:asciiTheme="majorHAnsi" w:hAnsiTheme="majorHAnsi"/>
        </w:rPr>
      </w:pPr>
      <w:bookmarkStart w:id="3" w:name="bookmark7"/>
    </w:p>
    <w:p w14:paraId="55CAB86D" w14:textId="77777777" w:rsidR="00C22384" w:rsidRPr="00713220" w:rsidRDefault="00C22384">
      <w:pPr>
        <w:pStyle w:val="1f"/>
        <w:shd w:val="clear" w:color="auto" w:fill="auto"/>
        <w:spacing w:after="0" w:line="220" w:lineRule="exact"/>
        <w:jc w:val="left"/>
        <w:rPr>
          <w:rFonts w:asciiTheme="majorHAnsi" w:hAnsiTheme="majorHAnsi"/>
        </w:rPr>
      </w:pPr>
    </w:p>
    <w:p w14:paraId="5D121FF0" w14:textId="77777777" w:rsidR="00C22384" w:rsidRPr="00713220" w:rsidRDefault="009C6A14">
      <w:pPr>
        <w:pStyle w:val="1f"/>
        <w:shd w:val="clear" w:color="auto" w:fill="auto"/>
        <w:spacing w:after="0" w:line="220" w:lineRule="exact"/>
        <w:jc w:val="left"/>
        <w:rPr>
          <w:rFonts w:asciiTheme="majorHAnsi" w:hAnsiTheme="majorHAnsi"/>
        </w:rPr>
      </w:pPr>
      <w:r w:rsidRPr="00713220">
        <w:rPr>
          <w:rStyle w:val="a4"/>
          <w:rFonts w:asciiTheme="majorHAnsi" w:hAnsiTheme="majorHAnsi"/>
          <w:color w:val="000000"/>
        </w:rPr>
        <w:t xml:space="preserve">Таблица 1.1   Обобщенная характеристика системы теплоснабжения </w:t>
      </w:r>
      <w:r w:rsidRPr="00713220">
        <w:rPr>
          <w:rStyle w:val="12"/>
          <w:rFonts w:asciiTheme="majorHAnsi" w:hAnsiTheme="majorHAnsi"/>
          <w:color w:val="000000"/>
        </w:rPr>
        <w:t xml:space="preserve"> «Октябрьский территориальный отдел»</w:t>
      </w:r>
      <w:r w:rsidR="00713220">
        <w:rPr>
          <w:rStyle w:val="12"/>
          <w:rFonts w:asciiTheme="majorHAnsi" w:hAnsiTheme="majorHAnsi"/>
          <w:color w:val="000000"/>
        </w:rPr>
        <w:t xml:space="preserve"> </w:t>
      </w:r>
      <w:r w:rsidR="00713220" w:rsidRPr="003C6FC9">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59"/>
      </w:tblGrid>
      <w:tr w:rsidR="00C22384" w:rsidRPr="00713220" w14:paraId="5F87E3A4"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1B601B13" w14:textId="77777777" w:rsidR="00C22384" w:rsidRPr="00713220" w:rsidRDefault="009C6A14">
            <w:pPr>
              <w:pStyle w:val="af0"/>
              <w:shd w:val="clear" w:color="auto" w:fill="auto"/>
              <w:spacing w:after="60" w:line="190" w:lineRule="exact"/>
              <w:ind w:left="260" w:firstLine="0"/>
              <w:rPr>
                <w:rFonts w:asciiTheme="majorHAnsi" w:hAnsiTheme="majorHAnsi"/>
              </w:rPr>
            </w:pPr>
            <w:r w:rsidRPr="00713220">
              <w:rPr>
                <w:rStyle w:val="9"/>
                <w:rFonts w:asciiTheme="majorHAnsi" w:hAnsiTheme="majorHAnsi"/>
                <w:color w:val="000000"/>
              </w:rPr>
              <w:t>№</w:t>
            </w:r>
          </w:p>
          <w:p w14:paraId="50FB560F" w14:textId="77777777" w:rsidR="00C22384" w:rsidRPr="00713220" w:rsidRDefault="009C6A14">
            <w:pPr>
              <w:pStyle w:val="af0"/>
              <w:shd w:val="clear" w:color="auto" w:fill="auto"/>
              <w:spacing w:before="60" w:line="190" w:lineRule="exact"/>
              <w:ind w:left="180" w:firstLine="0"/>
              <w:rPr>
                <w:rFonts w:asciiTheme="majorHAnsi" w:hAnsiTheme="majorHAnsi"/>
              </w:rPr>
            </w:pPr>
            <w:proofErr w:type="gramStart"/>
            <w:r w:rsidRPr="00713220">
              <w:rPr>
                <w:rStyle w:val="9"/>
                <w:rFonts w:asciiTheme="majorHAnsi" w:hAnsiTheme="majorHAnsi"/>
                <w:color w:val="000000"/>
              </w:rPr>
              <w:t>п</w:t>
            </w:r>
            <w:proofErr w:type="gramEnd"/>
            <w:r w:rsidRPr="00713220">
              <w:rPr>
                <w:rStyle w:val="9"/>
                <w:rFonts w:asciiTheme="majorHAnsi" w:hAnsiTheme="majorHAnsi"/>
                <w:color w:val="000000"/>
              </w:rPr>
              <w:t>/п</w:t>
            </w:r>
          </w:p>
        </w:tc>
        <w:tc>
          <w:tcPr>
            <w:tcW w:w="2098" w:type="dxa"/>
            <w:tcBorders>
              <w:top w:val="single" w:sz="4" w:space="0" w:color="000000"/>
              <w:left w:val="single" w:sz="4" w:space="0" w:color="000000"/>
            </w:tcBorders>
            <w:shd w:val="clear" w:color="auto" w:fill="FFFFFF"/>
            <w:vAlign w:val="center"/>
          </w:tcPr>
          <w:p w14:paraId="55215317" w14:textId="77777777" w:rsidR="00C22384" w:rsidRPr="00713220" w:rsidRDefault="009C6A14">
            <w:pPr>
              <w:pStyle w:val="af0"/>
              <w:shd w:val="clear" w:color="auto" w:fill="auto"/>
              <w:spacing w:after="60" w:line="190" w:lineRule="exact"/>
              <w:ind w:firstLine="0"/>
              <w:jc w:val="center"/>
              <w:rPr>
                <w:rFonts w:asciiTheme="majorHAnsi" w:hAnsiTheme="majorHAnsi"/>
              </w:rPr>
            </w:pPr>
            <w:r w:rsidRPr="00713220">
              <w:rPr>
                <w:rStyle w:val="9"/>
                <w:rFonts w:asciiTheme="majorHAnsi" w:hAnsiTheme="majorHAnsi"/>
                <w:color w:val="000000"/>
              </w:rPr>
              <w:t>Система</w:t>
            </w:r>
          </w:p>
          <w:p w14:paraId="7A7D8ACB" w14:textId="77777777" w:rsidR="00C22384" w:rsidRPr="00713220" w:rsidRDefault="009C6A14">
            <w:pPr>
              <w:pStyle w:val="af0"/>
              <w:shd w:val="clear" w:color="auto" w:fill="auto"/>
              <w:spacing w:before="60" w:line="190" w:lineRule="exact"/>
              <w:ind w:firstLine="0"/>
              <w:jc w:val="center"/>
              <w:rPr>
                <w:rFonts w:asciiTheme="majorHAnsi" w:hAnsiTheme="majorHAnsi"/>
              </w:rPr>
            </w:pPr>
            <w:r w:rsidRPr="00713220">
              <w:rPr>
                <w:rStyle w:val="9"/>
                <w:rFonts w:asciiTheme="majorHAnsi" w:hAnsiTheme="majorHAnsi"/>
                <w:color w:val="000000"/>
              </w:rPr>
              <w:t>теплоснабжения</w:t>
            </w:r>
          </w:p>
        </w:tc>
        <w:tc>
          <w:tcPr>
            <w:tcW w:w="1613" w:type="dxa"/>
            <w:tcBorders>
              <w:top w:val="single" w:sz="4" w:space="0" w:color="000000"/>
              <w:left w:val="single" w:sz="4" w:space="0" w:color="000000"/>
            </w:tcBorders>
            <w:shd w:val="clear" w:color="auto" w:fill="FFFFFF"/>
            <w:vAlign w:val="center"/>
          </w:tcPr>
          <w:p w14:paraId="3D428E19" w14:textId="77777777" w:rsidR="00C22384" w:rsidRPr="00713220" w:rsidRDefault="009C6A14">
            <w:pPr>
              <w:pStyle w:val="af0"/>
              <w:shd w:val="clear" w:color="auto" w:fill="auto"/>
              <w:spacing w:line="226" w:lineRule="exact"/>
              <w:ind w:firstLine="0"/>
              <w:jc w:val="center"/>
              <w:rPr>
                <w:rFonts w:asciiTheme="majorHAnsi" w:hAnsiTheme="majorHAnsi"/>
              </w:rPr>
            </w:pPr>
            <w:r w:rsidRPr="00713220">
              <w:rPr>
                <w:rStyle w:val="9"/>
                <w:rFonts w:asciiTheme="majorHAnsi" w:hAnsiTheme="majorHAnsi"/>
                <w:color w:val="000000"/>
              </w:rPr>
              <w:t xml:space="preserve">Длина трубопроводов теплосети </w:t>
            </w:r>
            <w:proofErr w:type="gramStart"/>
            <w:r w:rsidRPr="00713220">
              <w:rPr>
                <w:rStyle w:val="9"/>
                <w:rFonts w:asciiTheme="majorHAnsi" w:hAnsiTheme="majorHAnsi"/>
                <w:color w:val="000000"/>
              </w:rPr>
              <w:t xml:space="preserve">( </w:t>
            </w:r>
            <w:proofErr w:type="gramEnd"/>
            <w:r w:rsidRPr="00713220">
              <w:rPr>
                <w:rStyle w:val="9"/>
                <w:rFonts w:asciiTheme="majorHAnsi" w:hAnsiTheme="majorHAnsi"/>
                <w:color w:val="000000"/>
              </w:rPr>
              <w:t>в однотрубном, м)</w:t>
            </w:r>
          </w:p>
        </w:tc>
        <w:tc>
          <w:tcPr>
            <w:tcW w:w="2669" w:type="dxa"/>
            <w:tcBorders>
              <w:top w:val="single" w:sz="4" w:space="0" w:color="000000"/>
              <w:left w:val="single" w:sz="4" w:space="0" w:color="000000"/>
            </w:tcBorders>
            <w:shd w:val="clear" w:color="auto" w:fill="FFFFFF"/>
            <w:vAlign w:val="center"/>
          </w:tcPr>
          <w:p w14:paraId="3D5234C4" w14:textId="77777777" w:rsidR="00C22384" w:rsidRPr="00713220" w:rsidRDefault="009C6A14">
            <w:pPr>
              <w:pStyle w:val="af0"/>
              <w:shd w:val="clear" w:color="auto" w:fill="auto"/>
              <w:spacing w:line="226" w:lineRule="exact"/>
              <w:ind w:firstLine="0"/>
              <w:jc w:val="center"/>
              <w:rPr>
                <w:rFonts w:asciiTheme="majorHAnsi" w:hAnsiTheme="majorHAnsi"/>
              </w:rPr>
            </w:pPr>
            <w:r w:rsidRPr="00713220">
              <w:rPr>
                <w:rStyle w:val="9"/>
                <w:rFonts w:asciiTheme="majorHAnsi" w:hAnsiTheme="majorHAnsi"/>
                <w:color w:val="000000"/>
              </w:rPr>
              <w:t xml:space="preserve">Материальная характеристика трубопроводов теплосети, </w:t>
            </w:r>
            <w:proofErr w:type="gramStart"/>
            <w:r w:rsidRPr="00713220">
              <w:rPr>
                <w:rStyle w:val="9"/>
                <w:rFonts w:asciiTheme="majorHAnsi" w:hAnsiTheme="majorHAnsi"/>
                <w:color w:val="000000"/>
              </w:rPr>
              <w:t>м-м</w:t>
            </w:r>
            <w:proofErr w:type="gramEnd"/>
          </w:p>
        </w:tc>
        <w:tc>
          <w:tcPr>
            <w:tcW w:w="2559" w:type="dxa"/>
            <w:tcBorders>
              <w:top w:val="single" w:sz="4" w:space="0" w:color="000000"/>
              <w:left w:val="single" w:sz="4" w:space="0" w:color="000000"/>
              <w:right w:val="single" w:sz="4" w:space="0" w:color="000000"/>
            </w:tcBorders>
            <w:shd w:val="clear" w:color="auto" w:fill="FFFFFF"/>
            <w:vAlign w:val="center"/>
          </w:tcPr>
          <w:p w14:paraId="15BF1B52" w14:textId="77777777" w:rsidR="00C22384" w:rsidRPr="00713220" w:rsidRDefault="009C6A14">
            <w:pPr>
              <w:pStyle w:val="af0"/>
              <w:shd w:val="clear" w:color="auto" w:fill="auto"/>
              <w:spacing w:line="230" w:lineRule="exact"/>
              <w:ind w:firstLine="0"/>
              <w:jc w:val="center"/>
              <w:rPr>
                <w:rFonts w:asciiTheme="majorHAnsi" w:hAnsiTheme="majorHAnsi"/>
              </w:rPr>
            </w:pPr>
            <w:r w:rsidRPr="00713220">
              <w:rPr>
                <w:rStyle w:val="9"/>
                <w:rFonts w:asciiTheme="majorHAnsi" w:hAnsiTheme="majorHAnsi"/>
                <w:color w:val="000000"/>
              </w:rPr>
              <w:t>Подключенная нагрузка  Гкал/</w:t>
            </w:r>
            <w:proofErr w:type="gramStart"/>
            <w:r w:rsidRPr="00713220">
              <w:rPr>
                <w:rStyle w:val="9"/>
                <w:rFonts w:asciiTheme="majorHAnsi" w:hAnsiTheme="majorHAnsi"/>
                <w:color w:val="000000"/>
              </w:rPr>
              <w:t>ч</w:t>
            </w:r>
            <w:proofErr w:type="gramEnd"/>
          </w:p>
        </w:tc>
      </w:tr>
      <w:tr w:rsidR="00C22384" w:rsidRPr="00713220" w14:paraId="29F7BB48" w14:textId="77777777">
        <w:trPr>
          <w:trHeight w:hRule="exact" w:val="729"/>
          <w:jc w:val="center"/>
        </w:trPr>
        <w:tc>
          <w:tcPr>
            <w:tcW w:w="562" w:type="dxa"/>
            <w:tcBorders>
              <w:top w:val="single" w:sz="4" w:space="0" w:color="000000"/>
              <w:left w:val="single" w:sz="4" w:space="0" w:color="000000"/>
            </w:tcBorders>
            <w:shd w:val="clear" w:color="auto" w:fill="FFFFFF"/>
            <w:vAlign w:val="center"/>
          </w:tcPr>
          <w:p w14:paraId="7B34F606" w14:textId="77777777" w:rsidR="00C22384" w:rsidRPr="00713220" w:rsidRDefault="009C6A14">
            <w:pPr>
              <w:pStyle w:val="af0"/>
              <w:shd w:val="clear" w:color="auto" w:fill="auto"/>
              <w:spacing w:line="190" w:lineRule="exact"/>
              <w:ind w:left="260" w:firstLine="0"/>
              <w:rPr>
                <w:rFonts w:asciiTheme="majorHAnsi" w:hAnsiTheme="majorHAnsi"/>
              </w:rPr>
            </w:pPr>
            <w:r w:rsidRPr="00713220">
              <w:rPr>
                <w:rStyle w:val="9"/>
                <w:rFonts w:asciiTheme="majorHAnsi" w:hAnsiTheme="majorHAnsi"/>
                <w:color w:val="000000"/>
              </w:rPr>
              <w:t>9</w:t>
            </w:r>
          </w:p>
        </w:tc>
        <w:tc>
          <w:tcPr>
            <w:tcW w:w="2098" w:type="dxa"/>
            <w:tcBorders>
              <w:top w:val="single" w:sz="4" w:space="0" w:color="000000"/>
              <w:left w:val="single" w:sz="4" w:space="0" w:color="000000"/>
            </w:tcBorders>
            <w:shd w:val="clear" w:color="auto" w:fill="FFFFFF"/>
            <w:vAlign w:val="bottom"/>
          </w:tcPr>
          <w:p w14:paraId="39CF3027" w14:textId="77777777" w:rsidR="00C22384" w:rsidRPr="00713220" w:rsidRDefault="009C6A14">
            <w:pPr>
              <w:pStyle w:val="af0"/>
              <w:shd w:val="clear" w:color="auto" w:fill="auto"/>
              <w:spacing w:line="230" w:lineRule="exact"/>
              <w:ind w:firstLine="0"/>
              <w:jc w:val="center"/>
              <w:rPr>
                <w:rFonts w:asciiTheme="majorHAnsi" w:hAnsiTheme="majorHAnsi"/>
              </w:rPr>
            </w:pPr>
            <w:r w:rsidRPr="00713220">
              <w:rPr>
                <w:rStyle w:val="12"/>
                <w:rFonts w:asciiTheme="majorHAnsi" w:hAnsiTheme="majorHAnsi"/>
                <w:color w:val="000000"/>
              </w:rPr>
              <w:t xml:space="preserve">Котельная </w:t>
            </w:r>
            <w:proofErr w:type="spellStart"/>
            <w:r w:rsidRPr="00713220">
              <w:rPr>
                <w:rStyle w:val="12"/>
                <w:rFonts w:asciiTheme="majorHAnsi" w:hAnsiTheme="majorHAnsi"/>
                <w:color w:val="000000"/>
              </w:rPr>
              <w:t>п</w:t>
            </w:r>
            <w:proofErr w:type="gramStart"/>
            <w:r w:rsidRPr="00713220">
              <w:rPr>
                <w:rStyle w:val="12"/>
                <w:rFonts w:asciiTheme="majorHAnsi" w:hAnsiTheme="majorHAnsi"/>
                <w:color w:val="000000"/>
              </w:rPr>
              <w:t>.О</w:t>
            </w:r>
            <w:proofErr w:type="gramEnd"/>
            <w:r w:rsidRPr="00713220">
              <w:rPr>
                <w:rStyle w:val="12"/>
                <w:rFonts w:asciiTheme="majorHAnsi" w:hAnsiTheme="majorHAnsi"/>
                <w:color w:val="000000"/>
              </w:rPr>
              <w:t>ктябрьский</w:t>
            </w:r>
            <w:proofErr w:type="spellEnd"/>
          </w:p>
        </w:tc>
        <w:tc>
          <w:tcPr>
            <w:tcW w:w="1613" w:type="dxa"/>
            <w:tcBorders>
              <w:top w:val="single" w:sz="4" w:space="0" w:color="000000"/>
              <w:left w:val="single" w:sz="4" w:space="0" w:color="000000"/>
            </w:tcBorders>
            <w:shd w:val="clear" w:color="auto" w:fill="FFFFFF"/>
            <w:vAlign w:val="center"/>
          </w:tcPr>
          <w:p w14:paraId="5C771844"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
                <w:rFonts w:asciiTheme="majorHAnsi" w:hAnsiTheme="majorHAnsi"/>
                <w:color w:val="000000"/>
              </w:rPr>
              <w:t>654,0</w:t>
            </w:r>
          </w:p>
        </w:tc>
        <w:tc>
          <w:tcPr>
            <w:tcW w:w="2669" w:type="dxa"/>
            <w:tcBorders>
              <w:top w:val="single" w:sz="4" w:space="0" w:color="000000"/>
              <w:left w:val="single" w:sz="4" w:space="0" w:color="000000"/>
            </w:tcBorders>
            <w:shd w:val="clear" w:color="auto" w:fill="FFFFFF"/>
            <w:vAlign w:val="center"/>
          </w:tcPr>
          <w:p w14:paraId="5FEAC936"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
                <w:rFonts w:asciiTheme="majorHAnsi" w:hAnsiTheme="majorHAnsi"/>
                <w:color w:val="000000"/>
              </w:rPr>
              <w:t>70,632</w:t>
            </w:r>
          </w:p>
        </w:tc>
        <w:tc>
          <w:tcPr>
            <w:tcW w:w="2559" w:type="dxa"/>
            <w:tcBorders>
              <w:top w:val="single" w:sz="4" w:space="0" w:color="000000"/>
              <w:left w:val="single" w:sz="4" w:space="0" w:color="000000"/>
              <w:right w:val="single" w:sz="4" w:space="0" w:color="000000"/>
            </w:tcBorders>
            <w:shd w:val="clear" w:color="auto" w:fill="FFFFFF"/>
            <w:vAlign w:val="center"/>
          </w:tcPr>
          <w:p w14:paraId="4D35F4A8"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
                <w:rFonts w:asciiTheme="majorHAnsi" w:hAnsiTheme="majorHAnsi"/>
                <w:color w:val="000000"/>
              </w:rPr>
              <w:t>0,150</w:t>
            </w:r>
          </w:p>
        </w:tc>
      </w:tr>
      <w:tr w:rsidR="00C22384" w:rsidRPr="00713220" w14:paraId="447349D9"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1FD8825D" w14:textId="77777777" w:rsidR="00C22384" w:rsidRPr="00713220" w:rsidRDefault="00C22384">
            <w:pPr>
              <w:snapToGrid w:val="0"/>
              <w:rPr>
                <w:rFonts w:asciiTheme="majorHAnsi" w:hAnsiTheme="majorHAnsi"/>
                <w:sz w:val="10"/>
                <w:szCs w:val="10"/>
              </w:rPr>
            </w:pPr>
          </w:p>
        </w:tc>
        <w:tc>
          <w:tcPr>
            <w:tcW w:w="2098" w:type="dxa"/>
            <w:tcBorders>
              <w:top w:val="single" w:sz="4" w:space="0" w:color="000000"/>
              <w:left w:val="single" w:sz="4" w:space="0" w:color="000000"/>
              <w:bottom w:val="single" w:sz="4" w:space="0" w:color="000000"/>
            </w:tcBorders>
            <w:shd w:val="clear" w:color="auto" w:fill="FFFFFF"/>
            <w:vAlign w:val="bottom"/>
          </w:tcPr>
          <w:p w14:paraId="500DEF05"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5"/>
                <w:rFonts w:asciiTheme="majorHAnsi" w:hAnsiTheme="majorHAnsi"/>
                <w:color w:val="000000"/>
              </w:rPr>
              <w:t>Итого:</w:t>
            </w:r>
          </w:p>
        </w:tc>
        <w:tc>
          <w:tcPr>
            <w:tcW w:w="1613" w:type="dxa"/>
            <w:tcBorders>
              <w:top w:val="single" w:sz="4" w:space="0" w:color="000000"/>
              <w:left w:val="single" w:sz="4" w:space="0" w:color="000000"/>
              <w:bottom w:val="single" w:sz="4" w:space="0" w:color="000000"/>
            </w:tcBorders>
            <w:shd w:val="clear" w:color="auto" w:fill="FFFFFF"/>
            <w:vAlign w:val="bottom"/>
          </w:tcPr>
          <w:p w14:paraId="4197665D"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5"/>
                <w:rFonts w:asciiTheme="majorHAnsi" w:hAnsiTheme="majorHAnsi"/>
                <w:color w:val="000000"/>
              </w:rPr>
              <w:t>654,0</w:t>
            </w:r>
          </w:p>
        </w:tc>
        <w:tc>
          <w:tcPr>
            <w:tcW w:w="2669" w:type="dxa"/>
            <w:tcBorders>
              <w:top w:val="single" w:sz="4" w:space="0" w:color="000000"/>
              <w:left w:val="single" w:sz="4" w:space="0" w:color="000000"/>
              <w:bottom w:val="single" w:sz="4" w:space="0" w:color="000000"/>
            </w:tcBorders>
            <w:shd w:val="clear" w:color="auto" w:fill="FFFFFF"/>
            <w:vAlign w:val="bottom"/>
          </w:tcPr>
          <w:p w14:paraId="683EC590"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Fonts w:asciiTheme="majorHAnsi" w:hAnsiTheme="majorHAnsi"/>
              </w:rPr>
              <w:t>70,632</w:t>
            </w:r>
          </w:p>
        </w:tc>
        <w:tc>
          <w:tcPr>
            <w:tcW w:w="2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2E25F7"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5"/>
                <w:rFonts w:asciiTheme="majorHAnsi" w:hAnsiTheme="majorHAnsi"/>
                <w:color w:val="000000"/>
              </w:rPr>
              <w:t>0,150</w:t>
            </w:r>
          </w:p>
        </w:tc>
      </w:tr>
    </w:tbl>
    <w:p w14:paraId="15E4F0DC" w14:textId="77777777" w:rsidR="00C22384" w:rsidRPr="00713220" w:rsidRDefault="00C22384">
      <w:pPr>
        <w:pStyle w:val="44"/>
        <w:keepNext/>
        <w:keepLines/>
        <w:shd w:val="clear" w:color="auto" w:fill="auto"/>
        <w:spacing w:before="0" w:line="302" w:lineRule="exact"/>
        <w:ind w:left="20"/>
        <w:jc w:val="both"/>
        <w:rPr>
          <w:rFonts w:asciiTheme="majorHAnsi" w:hAnsiTheme="majorHAnsi"/>
        </w:rPr>
      </w:pPr>
    </w:p>
    <w:bookmarkEnd w:id="3"/>
    <w:p w14:paraId="0AF8F866" w14:textId="77777777" w:rsidR="00C22384" w:rsidRPr="00713220" w:rsidRDefault="009C6A14">
      <w:pPr>
        <w:pStyle w:val="44"/>
        <w:keepNext/>
        <w:keepLines/>
        <w:shd w:val="clear" w:color="auto" w:fill="auto"/>
        <w:spacing w:before="0" w:line="298" w:lineRule="exact"/>
        <w:ind w:left="20"/>
        <w:jc w:val="both"/>
        <w:rPr>
          <w:rFonts w:asciiTheme="majorHAnsi" w:hAnsiTheme="majorHAnsi"/>
        </w:rPr>
      </w:pPr>
      <w:r w:rsidRPr="00713220">
        <w:rPr>
          <w:rStyle w:val="4"/>
          <w:rFonts w:asciiTheme="majorHAnsi" w:hAnsiTheme="majorHAnsi"/>
          <w:color w:val="000000"/>
        </w:rPr>
        <w:t xml:space="preserve">1. </w:t>
      </w:r>
      <w:proofErr w:type="spellStart"/>
      <w:r w:rsidRPr="00713220">
        <w:rPr>
          <w:rStyle w:val="4"/>
          <w:rFonts w:asciiTheme="majorHAnsi" w:hAnsiTheme="majorHAnsi"/>
          <w:color w:val="000000"/>
        </w:rPr>
        <w:t>п</w:t>
      </w:r>
      <w:proofErr w:type="gramStart"/>
      <w:r w:rsidRPr="00713220">
        <w:rPr>
          <w:rStyle w:val="4"/>
          <w:rFonts w:asciiTheme="majorHAnsi" w:hAnsiTheme="majorHAnsi"/>
          <w:color w:val="000000"/>
        </w:rPr>
        <w:t>.О</w:t>
      </w:r>
      <w:proofErr w:type="gramEnd"/>
      <w:r w:rsidRPr="00713220">
        <w:rPr>
          <w:rStyle w:val="4"/>
          <w:rFonts w:asciiTheme="majorHAnsi" w:hAnsiTheme="majorHAnsi"/>
          <w:color w:val="000000"/>
        </w:rPr>
        <w:t>ктябрьский</w:t>
      </w:r>
      <w:proofErr w:type="spellEnd"/>
    </w:p>
    <w:p w14:paraId="0C5E17AE" w14:textId="77777777" w:rsidR="00C22384" w:rsidRPr="00713220" w:rsidRDefault="009C6A14">
      <w:pPr>
        <w:pStyle w:val="af0"/>
        <w:shd w:val="clear" w:color="auto" w:fill="auto"/>
        <w:spacing w:after="236" w:line="298" w:lineRule="exact"/>
        <w:ind w:left="20" w:right="20" w:firstLine="700"/>
        <w:jc w:val="both"/>
        <w:rPr>
          <w:rFonts w:asciiTheme="majorHAnsi" w:hAnsiTheme="majorHAnsi"/>
        </w:rPr>
      </w:pPr>
      <w:r w:rsidRPr="00713220">
        <w:rPr>
          <w:rStyle w:val="12"/>
          <w:rFonts w:asciiTheme="majorHAnsi" w:hAnsiTheme="majorHAnsi"/>
          <w:color w:val="000000"/>
        </w:rPr>
        <w:t xml:space="preserve">В </w:t>
      </w:r>
      <w:proofErr w:type="spellStart"/>
      <w:r w:rsidRPr="00713220">
        <w:rPr>
          <w:rStyle w:val="12"/>
          <w:rFonts w:asciiTheme="majorHAnsi" w:hAnsiTheme="majorHAnsi"/>
          <w:color w:val="000000"/>
        </w:rPr>
        <w:t>п</w:t>
      </w:r>
      <w:proofErr w:type="gramStart"/>
      <w:r w:rsidRPr="00713220">
        <w:rPr>
          <w:rStyle w:val="12"/>
          <w:rFonts w:asciiTheme="majorHAnsi" w:hAnsiTheme="majorHAnsi"/>
          <w:color w:val="000000"/>
        </w:rPr>
        <w:t>.О</w:t>
      </w:r>
      <w:proofErr w:type="gramEnd"/>
      <w:r w:rsidRPr="00713220">
        <w:rPr>
          <w:rStyle w:val="12"/>
          <w:rFonts w:asciiTheme="majorHAnsi" w:hAnsiTheme="majorHAnsi"/>
          <w:color w:val="000000"/>
        </w:rPr>
        <w:t>ктябрьский</w:t>
      </w:r>
      <w:proofErr w:type="spellEnd"/>
      <w:r w:rsidRPr="00713220">
        <w:rPr>
          <w:rStyle w:val="12"/>
          <w:rFonts w:asciiTheme="majorHAnsi" w:hAnsiTheme="majorHAnsi"/>
          <w:color w:val="000000"/>
        </w:rPr>
        <w:t xml:space="preserve"> централизованное теплоснабжение представлено одним источником, расположенным в центральной части населенного пункта, от которого отапливаются жилые дома и социально значимые объекты (школа, детский сад, клуб, здание администрации). Индивидуальное теплоснабжение распространяется на частный сектор и представлено только индивидуальными источниками тепла, работающими на твердом топливе (дрова и уголь).</w:t>
      </w:r>
    </w:p>
    <w:p w14:paraId="10BF31A6" w14:textId="77777777" w:rsidR="00C22384" w:rsidRPr="00713220" w:rsidRDefault="009C6A14">
      <w:pPr>
        <w:pStyle w:val="44"/>
        <w:keepNext/>
        <w:keepLines/>
        <w:shd w:val="clear" w:color="auto" w:fill="auto"/>
        <w:spacing w:before="0" w:line="230" w:lineRule="exact"/>
        <w:ind w:left="20"/>
        <w:jc w:val="both"/>
        <w:rPr>
          <w:rFonts w:asciiTheme="majorHAnsi" w:hAnsiTheme="majorHAnsi"/>
        </w:rPr>
      </w:pPr>
      <w:bookmarkStart w:id="4" w:name="bookmark11"/>
      <w:r w:rsidRPr="00713220">
        <w:rPr>
          <w:rStyle w:val="4"/>
          <w:rFonts w:asciiTheme="majorHAnsi" w:hAnsiTheme="majorHAnsi"/>
          <w:color w:val="000000"/>
        </w:rPr>
        <w:t>Прочие населенные пункты</w:t>
      </w:r>
      <w:bookmarkEnd w:id="4"/>
    </w:p>
    <w:p w14:paraId="11E07311" w14:textId="77777777" w:rsidR="00C22384" w:rsidRPr="00713220" w:rsidRDefault="009C6A14">
      <w:pPr>
        <w:pStyle w:val="af0"/>
        <w:shd w:val="clear" w:color="auto" w:fill="auto"/>
        <w:spacing w:after="240" w:line="302" w:lineRule="exact"/>
        <w:ind w:left="20" w:right="20" w:firstLine="700"/>
        <w:jc w:val="both"/>
        <w:rPr>
          <w:rFonts w:asciiTheme="majorHAnsi" w:hAnsiTheme="majorHAnsi"/>
        </w:rPr>
      </w:pPr>
      <w:r w:rsidRPr="00713220">
        <w:rPr>
          <w:rStyle w:val="12"/>
          <w:rFonts w:asciiTheme="majorHAnsi" w:hAnsiTheme="majorHAnsi"/>
          <w:color w:val="000000"/>
        </w:rPr>
        <w:t xml:space="preserve">В остальных населенных пунктах (за исключением указанных выше) теплоснабжение осуществляется только от индивидуальных и </w:t>
      </w:r>
      <w:proofErr w:type="spellStart"/>
      <w:r w:rsidRPr="00713220">
        <w:rPr>
          <w:rStyle w:val="12"/>
          <w:rFonts w:asciiTheme="majorHAnsi" w:hAnsiTheme="majorHAnsi"/>
          <w:color w:val="000000"/>
        </w:rPr>
        <w:t>приобъектных</w:t>
      </w:r>
      <w:proofErr w:type="spellEnd"/>
      <w:r w:rsidRPr="00713220">
        <w:rPr>
          <w:rStyle w:val="12"/>
          <w:rFonts w:asciiTheme="majorHAnsi" w:hAnsiTheme="majorHAnsi"/>
          <w:color w:val="000000"/>
        </w:rPr>
        <w:t xml:space="preserve"> источников тепла. При этом в качестве топлива для таких источников используется  дрова или угол</w:t>
      </w:r>
      <w:bookmarkStart w:id="5" w:name="bookmark12"/>
      <w:r w:rsidRPr="00713220">
        <w:rPr>
          <w:rStyle w:val="12"/>
          <w:rFonts w:asciiTheme="majorHAnsi" w:hAnsiTheme="majorHAnsi"/>
          <w:color w:val="000000"/>
        </w:rPr>
        <w:t>ь.</w:t>
      </w:r>
    </w:p>
    <w:p w14:paraId="6AAB0AC5" w14:textId="77777777" w:rsidR="00C22384" w:rsidRPr="00713220" w:rsidRDefault="009C6A14">
      <w:pPr>
        <w:pStyle w:val="af0"/>
        <w:shd w:val="clear" w:color="auto" w:fill="auto"/>
        <w:spacing w:after="240" w:line="302" w:lineRule="exact"/>
        <w:ind w:left="20" w:right="20" w:firstLine="700"/>
        <w:jc w:val="both"/>
        <w:rPr>
          <w:rFonts w:asciiTheme="majorHAnsi" w:hAnsiTheme="majorHAnsi"/>
        </w:rPr>
      </w:pPr>
      <w:r w:rsidRPr="00713220">
        <w:rPr>
          <w:rStyle w:val="30"/>
          <w:rFonts w:asciiTheme="majorHAnsi" w:hAnsiTheme="majorHAnsi"/>
          <w:b w:val="0"/>
          <w:bCs w:val="0"/>
          <w:color w:val="000000"/>
        </w:rPr>
        <w:t>Часть 2. Источники тепловой энерг</w:t>
      </w:r>
      <w:bookmarkEnd w:id="5"/>
      <w:r w:rsidRPr="00713220">
        <w:rPr>
          <w:rStyle w:val="30"/>
          <w:rFonts w:asciiTheme="majorHAnsi" w:hAnsiTheme="majorHAnsi"/>
          <w:b w:val="0"/>
          <w:bCs w:val="0"/>
          <w:color w:val="000000"/>
        </w:rPr>
        <w:t>ии</w:t>
      </w:r>
    </w:p>
    <w:p w14:paraId="3EC91F3A" w14:textId="77777777" w:rsidR="00C22384" w:rsidRPr="00713220" w:rsidRDefault="00C22384">
      <w:pPr>
        <w:tabs>
          <w:tab w:val="left" w:pos="3840"/>
        </w:tabs>
        <w:rPr>
          <w:rFonts w:asciiTheme="majorHAnsi" w:hAnsiTheme="majorHAnsi"/>
        </w:rPr>
      </w:pPr>
    </w:p>
    <w:p w14:paraId="44BFD0FB" w14:textId="77777777" w:rsidR="00C22384" w:rsidRPr="00713220" w:rsidRDefault="00706DE1">
      <w:pPr>
        <w:tabs>
          <w:tab w:val="left" w:pos="3840"/>
        </w:tabs>
        <w:rPr>
          <w:rFonts w:asciiTheme="majorHAnsi" w:hAnsiTheme="majorHAnsi"/>
        </w:rPr>
      </w:pPr>
      <w:r w:rsidRPr="00713220">
        <w:rPr>
          <w:rFonts w:asciiTheme="majorHAnsi" w:hAnsiTheme="majorHAnsi"/>
          <w:noProof/>
          <w:lang w:eastAsia="ru-RU"/>
        </w:rPr>
        <w:lastRenderedPageBreak/>
        <w:drawing>
          <wp:inline distT="0" distB="0" distL="0" distR="0" wp14:anchorId="662FD364" wp14:editId="53CD827C">
            <wp:extent cx="5730240" cy="381762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111" t="-150" r="-111" b="-150"/>
                    <a:stretch>
                      <a:fillRect/>
                    </a:stretch>
                  </pic:blipFill>
                  <pic:spPr bwMode="auto">
                    <a:xfrm>
                      <a:off x="0" y="0"/>
                      <a:ext cx="5730240" cy="3817620"/>
                    </a:xfrm>
                    <a:prstGeom prst="rect">
                      <a:avLst/>
                    </a:prstGeom>
                    <a:solidFill>
                      <a:srgbClr val="FFFFFF"/>
                    </a:solidFill>
                    <a:ln w="9525">
                      <a:noFill/>
                      <a:miter lim="800000"/>
                      <a:headEnd/>
                      <a:tailEnd/>
                    </a:ln>
                  </pic:spPr>
                </pic:pic>
              </a:graphicData>
            </a:graphic>
          </wp:inline>
        </w:drawing>
      </w:r>
    </w:p>
    <w:p w14:paraId="0DC11004" w14:textId="77777777" w:rsidR="00C22384" w:rsidRPr="00713220" w:rsidRDefault="00C22384">
      <w:pPr>
        <w:rPr>
          <w:rFonts w:asciiTheme="majorHAnsi" w:hAnsiTheme="majorHAnsi"/>
        </w:rPr>
      </w:pPr>
    </w:p>
    <w:p w14:paraId="42903355" w14:textId="77777777" w:rsidR="00C22384" w:rsidRPr="00713220" w:rsidRDefault="00C22384">
      <w:pPr>
        <w:rPr>
          <w:rFonts w:asciiTheme="majorHAnsi" w:hAnsiTheme="majorHAnsi"/>
        </w:rPr>
      </w:pPr>
    </w:p>
    <w:p w14:paraId="310E2177" w14:textId="77777777" w:rsidR="00C22384" w:rsidRPr="00713220" w:rsidRDefault="00C22384">
      <w:pPr>
        <w:rPr>
          <w:rFonts w:asciiTheme="majorHAnsi" w:hAnsiTheme="majorHAnsi"/>
        </w:rPr>
      </w:pPr>
    </w:p>
    <w:p w14:paraId="0626A70E" w14:textId="77777777" w:rsidR="00C22384" w:rsidRPr="00713220" w:rsidRDefault="00C22384">
      <w:pPr>
        <w:rPr>
          <w:rFonts w:asciiTheme="majorHAnsi" w:hAnsiTheme="majorHAnsi"/>
        </w:rPr>
      </w:pPr>
    </w:p>
    <w:p w14:paraId="13E368E1" w14:textId="77777777" w:rsidR="00C22384" w:rsidRPr="00713220" w:rsidRDefault="009C6A14">
      <w:pPr>
        <w:rPr>
          <w:rFonts w:asciiTheme="majorHAnsi" w:hAnsiTheme="majorHAnsi"/>
        </w:rPr>
      </w:pPr>
      <w:r w:rsidRPr="00713220">
        <w:rPr>
          <w:rFonts w:asciiTheme="majorHAnsi" w:hAnsiTheme="majorHAnsi"/>
        </w:rPr>
        <w:tab/>
        <w:t xml:space="preserve">Рис.2.1 Зона действия котельной </w:t>
      </w:r>
      <w:proofErr w:type="spellStart"/>
      <w:r w:rsidRPr="00713220">
        <w:rPr>
          <w:rFonts w:asciiTheme="majorHAnsi" w:hAnsiTheme="majorHAnsi"/>
        </w:rPr>
        <w:t>п</w:t>
      </w:r>
      <w:proofErr w:type="gramStart"/>
      <w:r w:rsidRPr="00713220">
        <w:rPr>
          <w:rFonts w:asciiTheme="majorHAnsi" w:hAnsiTheme="majorHAnsi"/>
        </w:rPr>
        <w:t>.О</w:t>
      </w:r>
      <w:proofErr w:type="gramEnd"/>
      <w:r w:rsidRPr="00713220">
        <w:rPr>
          <w:rFonts w:asciiTheme="majorHAnsi" w:hAnsiTheme="majorHAnsi"/>
        </w:rPr>
        <w:t>ктябрьский</w:t>
      </w:r>
      <w:proofErr w:type="spellEnd"/>
    </w:p>
    <w:p w14:paraId="163B3A56" w14:textId="77777777" w:rsidR="00C22384" w:rsidRPr="00713220" w:rsidRDefault="00C22384">
      <w:pPr>
        <w:rPr>
          <w:rFonts w:asciiTheme="majorHAnsi" w:hAnsiTheme="majorHAnsi"/>
        </w:rPr>
      </w:pPr>
    </w:p>
    <w:p w14:paraId="7939AA5D" w14:textId="77777777" w:rsidR="00C22384" w:rsidRPr="00713220" w:rsidRDefault="00C22384">
      <w:pPr>
        <w:rPr>
          <w:rFonts w:asciiTheme="majorHAnsi" w:hAnsiTheme="majorHAnsi"/>
        </w:rPr>
      </w:pPr>
    </w:p>
    <w:p w14:paraId="3449A9AC" w14:textId="77777777" w:rsidR="00C22384" w:rsidRPr="00713220" w:rsidRDefault="00C22384">
      <w:pPr>
        <w:spacing w:line="300" w:lineRule="exact"/>
        <w:rPr>
          <w:rFonts w:asciiTheme="majorHAnsi" w:hAnsiTheme="majorHAnsi"/>
        </w:rPr>
      </w:pPr>
    </w:p>
    <w:p w14:paraId="08FEF6F1" w14:textId="77777777" w:rsidR="00C22384" w:rsidRPr="00713220" w:rsidRDefault="006D121D">
      <w:pPr>
        <w:rPr>
          <w:rFonts w:asciiTheme="majorHAnsi" w:hAnsiTheme="majorHAnsi"/>
          <w:sz w:val="2"/>
          <w:szCs w:val="2"/>
        </w:rPr>
      </w:pPr>
      <w:r>
        <w:rPr>
          <w:rFonts w:asciiTheme="majorHAnsi" w:hAnsiTheme="majorHAnsi"/>
        </w:rPr>
        <w:pict w14:anchorId="0E13C31D">
          <v:shapetype id="_x0000_t202" coordsize="21600,21600" o:spt="202" path="m,l,21600r21600,l21600,xe">
            <v:stroke joinstyle="miter"/>
            <v:path gradientshapeok="t" o:connecttype="rect"/>
          </v:shapetype>
          <v:shape id="_x0000_s1026" type="#_x0000_t202" style="position:absolute;margin-left:0;margin-top:.05pt;width:478.9pt;height:210.6pt;z-index:251651584;mso-wrap-distance-left:0;mso-wrap-distance-right:0;mso-position-horizontal:center" stroked="f">
            <v:fill opacity="0" color2="black"/>
            <v:textbox inset=".5pt,.5pt,.5pt,.5pt">
              <w:txbxContent>
                <w:p w14:paraId="50D39FA3" w14:textId="77777777" w:rsidR="00C22384" w:rsidRDefault="009C6A14">
                  <w:pPr>
                    <w:pStyle w:val="1f"/>
                    <w:shd w:val="clear" w:color="auto" w:fill="auto"/>
                    <w:spacing w:after="0" w:line="220" w:lineRule="exact"/>
                    <w:jc w:val="left"/>
                  </w:pPr>
                  <w:r>
                    <w:rPr>
                      <w:rStyle w:val="a3"/>
                      <w:color w:val="000000"/>
                    </w:rPr>
                    <w:t xml:space="preserve">Таблица  2.1      Описание котельной </w:t>
                  </w:r>
                  <w:proofErr w:type="spellStart"/>
                  <w:r>
                    <w:rPr>
                      <w:rStyle w:val="a3"/>
                      <w:color w:val="000000"/>
                    </w:rPr>
                    <w:t>п</w:t>
                  </w:r>
                  <w:proofErr w:type="gramStart"/>
                  <w:r>
                    <w:rPr>
                      <w:rStyle w:val="a3"/>
                      <w:color w:val="000000"/>
                    </w:rPr>
                    <w:t>.О</w:t>
                  </w:r>
                  <w:proofErr w:type="gramEnd"/>
                  <w:r>
                    <w:rPr>
                      <w:rStyle w:val="a3"/>
                      <w:color w:val="000000"/>
                    </w:rPr>
                    <w:t>ктябрьский</w:t>
                  </w:r>
                  <w:proofErr w:type="spellEnd"/>
                  <w:r w:rsidR="00713220">
                    <w:rPr>
                      <w:rStyle w:val="a3"/>
                      <w:color w:val="000000"/>
                    </w:rPr>
                    <w:t xml:space="preserve"> </w:t>
                  </w:r>
                  <w:r w:rsidR="00713220" w:rsidRPr="003C6FC9">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4784"/>
                    <w:gridCol w:w="4815"/>
                  </w:tblGrid>
                  <w:tr w:rsidR="00C22384" w14:paraId="11F91389" w14:textId="77777777">
                    <w:trPr>
                      <w:trHeight w:hRule="exact" w:val="293"/>
                      <w:jc w:val="center"/>
                    </w:trPr>
                    <w:tc>
                      <w:tcPr>
                        <w:tcW w:w="4784" w:type="dxa"/>
                        <w:tcBorders>
                          <w:top w:val="single" w:sz="4" w:space="0" w:color="000000"/>
                          <w:left w:val="single" w:sz="4" w:space="0" w:color="000000"/>
                        </w:tcBorders>
                        <w:shd w:val="clear" w:color="auto" w:fill="FFFFFF"/>
                        <w:vAlign w:val="bottom"/>
                      </w:tcPr>
                      <w:p w14:paraId="61A000B0" w14:textId="77777777" w:rsidR="00C22384" w:rsidRDefault="009C6A14">
                        <w:pPr>
                          <w:pStyle w:val="af0"/>
                          <w:shd w:val="clear" w:color="auto" w:fill="auto"/>
                          <w:spacing w:line="220" w:lineRule="exact"/>
                          <w:ind w:firstLine="0"/>
                          <w:jc w:val="center"/>
                        </w:pPr>
                        <w:r>
                          <w:rPr>
                            <w:color w:val="000000"/>
                          </w:rPr>
                          <w:t>Показатели</w:t>
                        </w:r>
                      </w:p>
                    </w:tc>
                    <w:tc>
                      <w:tcPr>
                        <w:tcW w:w="4815" w:type="dxa"/>
                        <w:tcBorders>
                          <w:top w:val="single" w:sz="4" w:space="0" w:color="000000"/>
                          <w:left w:val="single" w:sz="4" w:space="0" w:color="000000"/>
                          <w:right w:val="single" w:sz="4" w:space="0" w:color="000000"/>
                        </w:tcBorders>
                        <w:shd w:val="clear" w:color="auto" w:fill="FFFFFF"/>
                        <w:vAlign w:val="bottom"/>
                      </w:tcPr>
                      <w:p w14:paraId="52473CEC" w14:textId="77777777" w:rsidR="00C22384" w:rsidRDefault="009C6A14">
                        <w:pPr>
                          <w:pStyle w:val="af0"/>
                          <w:shd w:val="clear" w:color="auto" w:fill="auto"/>
                          <w:spacing w:line="220" w:lineRule="exact"/>
                          <w:ind w:firstLine="0"/>
                          <w:jc w:val="center"/>
                        </w:pPr>
                        <w:r>
                          <w:rPr>
                            <w:color w:val="000000"/>
                          </w:rPr>
                          <w:t>Значения</w:t>
                        </w:r>
                      </w:p>
                    </w:tc>
                  </w:tr>
                  <w:tr w:rsidR="00C22384" w14:paraId="143EFD02" w14:textId="77777777">
                    <w:trPr>
                      <w:trHeight w:hRule="exact" w:val="837"/>
                      <w:jc w:val="center"/>
                    </w:trPr>
                    <w:tc>
                      <w:tcPr>
                        <w:tcW w:w="9599" w:type="dxa"/>
                        <w:gridSpan w:val="2"/>
                        <w:tcBorders>
                          <w:top w:val="single" w:sz="4" w:space="0" w:color="000000"/>
                          <w:left w:val="single" w:sz="4" w:space="0" w:color="000000"/>
                          <w:right w:val="single" w:sz="4" w:space="0" w:color="000000"/>
                        </w:tcBorders>
                        <w:shd w:val="clear" w:color="auto" w:fill="FFFFFF"/>
                        <w:vAlign w:val="center"/>
                      </w:tcPr>
                      <w:p w14:paraId="1B6F3488" w14:textId="77777777" w:rsidR="00C22384" w:rsidRDefault="009C6A14">
                        <w:pPr>
                          <w:pStyle w:val="af0"/>
                          <w:shd w:val="clear" w:color="auto" w:fill="auto"/>
                          <w:spacing w:line="272" w:lineRule="exact"/>
                          <w:ind w:firstLine="0"/>
                          <w:jc w:val="center"/>
                        </w:pPr>
                        <w:r>
                          <w:t xml:space="preserve">Котельная </w:t>
                        </w:r>
                        <w:proofErr w:type="spellStart"/>
                        <w:r>
                          <w:t>п</w:t>
                        </w:r>
                        <w:proofErr w:type="gramStart"/>
                        <w:r>
                          <w:t>.О</w:t>
                        </w:r>
                        <w:proofErr w:type="gramEnd"/>
                        <w:r>
                          <w:t>ктябрьский</w:t>
                        </w:r>
                        <w:proofErr w:type="spellEnd"/>
                        <w:r>
                          <w:t xml:space="preserve"> </w:t>
                        </w:r>
                        <w:r>
                          <w:rPr>
                            <w:rStyle w:val="12"/>
                            <w:color w:val="000000"/>
                          </w:rPr>
                          <w:t xml:space="preserve">( «Октябрьский территориальный отдел») </w:t>
                        </w:r>
                        <w:proofErr w:type="spellStart"/>
                        <w:r>
                          <w:t>ул.Школьная</w:t>
                        </w:r>
                        <w:proofErr w:type="spellEnd"/>
                      </w:p>
                    </w:tc>
                  </w:tr>
                  <w:tr w:rsidR="00C22384" w14:paraId="27AEB281" w14:textId="77777777">
                    <w:trPr>
                      <w:trHeight w:hRule="exact" w:val="1722"/>
                      <w:jc w:val="center"/>
                    </w:trPr>
                    <w:tc>
                      <w:tcPr>
                        <w:tcW w:w="4784" w:type="dxa"/>
                        <w:tcBorders>
                          <w:top w:val="single" w:sz="4" w:space="0" w:color="000000"/>
                          <w:left w:val="single" w:sz="4" w:space="0" w:color="000000"/>
                        </w:tcBorders>
                        <w:shd w:val="clear" w:color="auto" w:fill="FFFFFF"/>
                        <w:vAlign w:val="center"/>
                      </w:tcPr>
                      <w:p w14:paraId="4F7CE0A9" w14:textId="77777777" w:rsidR="00C22384" w:rsidRDefault="009C6A14">
                        <w:pPr>
                          <w:pStyle w:val="af0"/>
                          <w:shd w:val="clear" w:color="auto" w:fill="auto"/>
                          <w:spacing w:line="220" w:lineRule="exact"/>
                          <w:ind w:left="120" w:firstLine="0"/>
                        </w:pPr>
                        <w:r>
                          <w:rPr>
                            <w:color w:val="000000"/>
                          </w:rPr>
                          <w:t>а) структура основного оборудования</w:t>
                        </w:r>
                      </w:p>
                    </w:tc>
                    <w:tc>
                      <w:tcPr>
                        <w:tcW w:w="4815" w:type="dxa"/>
                        <w:tcBorders>
                          <w:top w:val="single" w:sz="4" w:space="0" w:color="000000"/>
                          <w:left w:val="single" w:sz="4" w:space="0" w:color="000000"/>
                          <w:right w:val="single" w:sz="4" w:space="0" w:color="000000"/>
                        </w:tcBorders>
                        <w:shd w:val="clear" w:color="auto" w:fill="FFFFFF"/>
                        <w:vAlign w:val="center"/>
                      </w:tcPr>
                      <w:p w14:paraId="04C3904F" w14:textId="77777777" w:rsidR="00C22384" w:rsidRDefault="009C6A14">
                        <w:pPr>
                          <w:pStyle w:val="af0"/>
                          <w:shd w:val="clear" w:color="auto" w:fill="auto"/>
                          <w:spacing w:line="280" w:lineRule="exact"/>
                          <w:ind w:left="140" w:firstLine="0"/>
                          <w:jc w:val="center"/>
                        </w:pPr>
                        <w:r>
                          <w:rPr>
                            <w:color w:val="000000"/>
                          </w:rPr>
                          <w:t xml:space="preserve">Вид основного топлива - уголь. </w:t>
                        </w:r>
                        <w:proofErr w:type="spellStart"/>
                        <w:r>
                          <w:rPr>
                            <w:rStyle w:val="110"/>
                            <w:color w:val="000000"/>
                          </w:rPr>
                          <w:t>Котлоагрегаты</w:t>
                        </w:r>
                        <w:proofErr w:type="spellEnd"/>
                        <w:r>
                          <w:rPr>
                            <w:rStyle w:val="110"/>
                            <w:color w:val="000000"/>
                          </w:rPr>
                          <w:t>:</w:t>
                        </w:r>
                      </w:p>
                      <w:p w14:paraId="5D83E32A" w14:textId="77777777" w:rsidR="00C22384" w:rsidRDefault="009C6A14">
                        <w:pPr>
                          <w:pStyle w:val="af0"/>
                          <w:shd w:val="clear" w:color="auto" w:fill="auto"/>
                          <w:spacing w:line="280" w:lineRule="exact"/>
                          <w:ind w:left="860"/>
                          <w:jc w:val="center"/>
                        </w:pPr>
                        <w:r>
                          <w:rPr>
                            <w:color w:val="000000"/>
                          </w:rPr>
                          <w:t xml:space="preserve">1. Водогрейный КВр-0,4 - 1 </w:t>
                        </w:r>
                        <w:proofErr w:type="spellStart"/>
                        <w:proofErr w:type="gramStart"/>
                        <w:r>
                          <w:rPr>
                            <w:color w:val="000000"/>
                          </w:rPr>
                          <w:t>шт</w:t>
                        </w:r>
                        <w:proofErr w:type="spellEnd"/>
                        <w:proofErr w:type="gramEnd"/>
                      </w:p>
                    </w:tc>
                  </w:tr>
                  <w:tr w:rsidR="00C22384" w14:paraId="35467CB7" w14:textId="77777777">
                    <w:trPr>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7402B615" w14:textId="77777777" w:rsidR="00C22384" w:rsidRDefault="009C6A14">
                        <w:pPr>
                          <w:pStyle w:val="af0"/>
                          <w:shd w:val="clear" w:color="auto" w:fill="auto"/>
                          <w:spacing w:line="275" w:lineRule="exact"/>
                          <w:ind w:left="120" w:firstLine="0"/>
                        </w:pPr>
                        <w:r>
                          <w:rPr>
                            <w:color w:val="000000"/>
                          </w:rPr>
                          <w:t>б) параметры установленной тепловой мощности теплофикационного оборудования и теплофикационной</w:t>
                        </w: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103ED0" w14:textId="77777777" w:rsidR="00C22384" w:rsidRDefault="009C6A14">
                        <w:pPr>
                          <w:pStyle w:val="af0"/>
                          <w:shd w:val="clear" w:color="auto" w:fill="auto"/>
                          <w:spacing w:line="269" w:lineRule="exact"/>
                          <w:ind w:left="140" w:firstLine="0"/>
                        </w:pPr>
                        <w:r>
                          <w:rPr>
                            <w:color w:val="000000"/>
                          </w:rPr>
                          <w:t xml:space="preserve">Установленная тепловая мощность </w:t>
                        </w:r>
                        <w:r>
                          <w:t>0,34 Гкал/</w:t>
                        </w:r>
                        <w:proofErr w:type="gramStart"/>
                        <w:r>
                          <w:t>ч</w:t>
                        </w:r>
                        <w:proofErr w:type="gramEnd"/>
                        <w:r>
                          <w:t xml:space="preserve"> (0,4 МВт)</w:t>
                        </w:r>
                      </w:p>
                    </w:tc>
                  </w:tr>
                </w:tbl>
                <w:p w14:paraId="6C2B596F" w14:textId="77777777" w:rsidR="00C22384" w:rsidRDefault="00C22384">
                  <w:pPr>
                    <w:pStyle w:val="af0"/>
                  </w:pPr>
                </w:p>
              </w:txbxContent>
            </v:textbox>
            <w10:wrap type="topAndBottom"/>
          </v:shape>
        </w:pict>
      </w:r>
    </w:p>
    <w:p w14:paraId="38542BA8" w14:textId="77777777" w:rsidR="00C22384" w:rsidRPr="00713220" w:rsidRDefault="006D121D">
      <w:pPr>
        <w:rPr>
          <w:rFonts w:asciiTheme="majorHAnsi" w:hAnsiTheme="majorHAnsi"/>
          <w:sz w:val="2"/>
          <w:szCs w:val="2"/>
        </w:rPr>
      </w:pPr>
      <w:r>
        <w:rPr>
          <w:rFonts w:asciiTheme="majorHAnsi" w:hAnsiTheme="majorHAnsi"/>
        </w:rPr>
        <w:lastRenderedPageBreak/>
        <w:pict w14:anchorId="2730F0E0">
          <v:shape id="_x0000_s1027" type="#_x0000_t202" style="position:absolute;margin-left:0;margin-top:.05pt;width:479.25pt;height:658.7pt;z-index:251652608;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781"/>
                    <w:gridCol w:w="4815"/>
                  </w:tblGrid>
                  <w:tr w:rsidR="00C22384" w14:paraId="6507D796" w14:textId="77777777">
                    <w:trPr>
                      <w:trHeight w:hRule="exact" w:val="293"/>
                    </w:trPr>
                    <w:tc>
                      <w:tcPr>
                        <w:tcW w:w="4781" w:type="dxa"/>
                        <w:tcBorders>
                          <w:top w:val="single" w:sz="4" w:space="0" w:color="000000"/>
                          <w:left w:val="single" w:sz="4" w:space="0" w:color="000000"/>
                        </w:tcBorders>
                        <w:shd w:val="clear" w:color="auto" w:fill="FFFFFF"/>
                        <w:vAlign w:val="bottom"/>
                      </w:tcPr>
                      <w:p w14:paraId="30EE04F2" w14:textId="77777777" w:rsidR="00C22384" w:rsidRDefault="009C6A14">
                        <w:pPr>
                          <w:pStyle w:val="af0"/>
                          <w:shd w:val="clear" w:color="auto" w:fill="auto"/>
                          <w:spacing w:line="220" w:lineRule="exact"/>
                          <w:ind w:firstLine="0"/>
                          <w:jc w:val="center"/>
                        </w:pPr>
                        <w:r>
                          <w:rPr>
                            <w:color w:val="000000"/>
                          </w:rPr>
                          <w:t>Показатели</w:t>
                        </w:r>
                      </w:p>
                    </w:tc>
                    <w:tc>
                      <w:tcPr>
                        <w:tcW w:w="4815" w:type="dxa"/>
                        <w:tcBorders>
                          <w:top w:val="single" w:sz="4" w:space="0" w:color="000000"/>
                          <w:left w:val="single" w:sz="4" w:space="0" w:color="000000"/>
                          <w:right w:val="single" w:sz="4" w:space="0" w:color="000000"/>
                        </w:tcBorders>
                        <w:shd w:val="clear" w:color="auto" w:fill="FFFFFF"/>
                        <w:vAlign w:val="bottom"/>
                      </w:tcPr>
                      <w:p w14:paraId="36408A56" w14:textId="77777777" w:rsidR="00C22384" w:rsidRDefault="009C6A14">
                        <w:pPr>
                          <w:pStyle w:val="af0"/>
                          <w:shd w:val="clear" w:color="auto" w:fill="auto"/>
                          <w:spacing w:line="220" w:lineRule="exact"/>
                          <w:ind w:firstLine="0"/>
                          <w:jc w:val="center"/>
                        </w:pPr>
                        <w:r>
                          <w:rPr>
                            <w:color w:val="000000"/>
                          </w:rPr>
                          <w:t>Значения</w:t>
                        </w:r>
                      </w:p>
                    </w:tc>
                  </w:tr>
                  <w:tr w:rsidR="00C22384" w14:paraId="3EDED84C" w14:textId="77777777">
                    <w:trPr>
                      <w:trHeight w:hRule="exact" w:val="835"/>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78E6873B" w14:textId="77777777" w:rsidR="00C22384" w:rsidRDefault="009C6A14">
                        <w:pPr>
                          <w:jc w:val="center"/>
                        </w:pPr>
                        <w:r>
                          <w:t xml:space="preserve">Котельная </w:t>
                        </w:r>
                        <w:proofErr w:type="spellStart"/>
                        <w:r>
                          <w:t>п</w:t>
                        </w:r>
                        <w:proofErr w:type="gramStart"/>
                        <w:r>
                          <w:t>.О</w:t>
                        </w:r>
                        <w:proofErr w:type="gramEnd"/>
                        <w:r>
                          <w:t>ктябрьский</w:t>
                        </w:r>
                        <w:proofErr w:type="spellEnd"/>
                        <w:r>
                          <w:t xml:space="preserve"> </w:t>
                        </w:r>
                        <w:r>
                          <w:rPr>
                            <w:rStyle w:val="12"/>
                            <w:color w:val="000000"/>
                          </w:rPr>
                          <w:t xml:space="preserve">( «Октябрьский территориальный отдел») </w:t>
                        </w:r>
                        <w:proofErr w:type="spellStart"/>
                        <w:r>
                          <w:t>ул.Школьная</w:t>
                        </w:r>
                        <w:proofErr w:type="spellEnd"/>
                      </w:p>
                    </w:tc>
                  </w:tr>
                  <w:tr w:rsidR="00C22384" w14:paraId="49132EB1" w14:textId="77777777">
                    <w:trPr>
                      <w:trHeight w:hRule="exact" w:val="1041"/>
                    </w:trPr>
                    <w:tc>
                      <w:tcPr>
                        <w:tcW w:w="4781" w:type="dxa"/>
                        <w:tcBorders>
                          <w:top w:val="single" w:sz="4" w:space="0" w:color="000000"/>
                          <w:left w:val="single" w:sz="4" w:space="0" w:color="000000"/>
                        </w:tcBorders>
                        <w:shd w:val="clear" w:color="auto" w:fill="FFFFFF"/>
                        <w:vAlign w:val="center"/>
                      </w:tcPr>
                      <w:p w14:paraId="061CAAD0" w14:textId="77777777" w:rsidR="00C22384" w:rsidRDefault="009C6A14">
                        <w:pPr>
                          <w:pStyle w:val="af0"/>
                          <w:shd w:val="clear" w:color="auto" w:fill="auto"/>
                          <w:spacing w:line="274" w:lineRule="exact"/>
                          <w:ind w:left="120" w:firstLine="0"/>
                        </w:pPr>
                        <w:r>
                          <w:rPr>
                            <w:color w:val="000000"/>
                          </w:rPr>
                          <w:t>в) ограничения тепловой мощности и параметры располагаемой тепловой мощности</w:t>
                        </w:r>
                      </w:p>
                    </w:tc>
                    <w:tc>
                      <w:tcPr>
                        <w:tcW w:w="4815" w:type="dxa"/>
                        <w:tcBorders>
                          <w:top w:val="single" w:sz="4" w:space="0" w:color="000000"/>
                          <w:left w:val="single" w:sz="4" w:space="0" w:color="000000"/>
                          <w:right w:val="single" w:sz="4" w:space="0" w:color="000000"/>
                        </w:tcBorders>
                        <w:shd w:val="clear" w:color="auto" w:fill="FFFFFF"/>
                        <w:vAlign w:val="bottom"/>
                      </w:tcPr>
                      <w:p w14:paraId="14D1A0D1" w14:textId="77777777" w:rsidR="00C22384" w:rsidRDefault="009C6A14">
                        <w:pPr>
                          <w:pStyle w:val="af0"/>
                          <w:shd w:val="clear" w:color="auto" w:fill="auto"/>
                          <w:spacing w:line="274" w:lineRule="exact"/>
                          <w:ind w:left="140" w:firstLine="0"/>
                        </w:pPr>
                        <w:r>
                          <w:rPr>
                            <w:color w:val="000000"/>
                          </w:rPr>
                          <w:t xml:space="preserve">Располагаемая тепловая мощность </w:t>
                        </w:r>
                        <w:r>
                          <w:t>0,34 Гкал/ч (0,4 МВт)</w:t>
                        </w:r>
                        <w:r>
                          <w:rPr>
                            <w:color w:val="000000"/>
                          </w:rPr>
                          <w:t>; подключенная тепловая нагрузка 0,150 Гкал/ч</w:t>
                        </w:r>
                        <w:proofErr w:type="gramStart"/>
                        <w:r>
                          <w:rPr>
                            <w:color w:val="000000"/>
                          </w:rPr>
                          <w:t xml:space="preserve"> .</w:t>
                        </w:r>
                        <w:proofErr w:type="gramEnd"/>
                      </w:p>
                    </w:tc>
                  </w:tr>
                  <w:tr w:rsidR="00C22384" w14:paraId="3B4D7A6A" w14:textId="77777777">
                    <w:trPr>
                      <w:trHeight w:hRule="exact" w:val="1392"/>
                    </w:trPr>
                    <w:tc>
                      <w:tcPr>
                        <w:tcW w:w="4781" w:type="dxa"/>
                        <w:tcBorders>
                          <w:top w:val="single" w:sz="4" w:space="0" w:color="000000"/>
                          <w:left w:val="single" w:sz="4" w:space="0" w:color="000000"/>
                        </w:tcBorders>
                        <w:shd w:val="clear" w:color="auto" w:fill="FFFFFF"/>
                        <w:vAlign w:val="bottom"/>
                      </w:tcPr>
                      <w:p w14:paraId="7FF3220D" w14:textId="77777777" w:rsidR="00C22384" w:rsidRDefault="009C6A14">
                        <w:pPr>
                          <w:pStyle w:val="af0"/>
                          <w:shd w:val="clear" w:color="auto" w:fill="auto"/>
                          <w:spacing w:line="274" w:lineRule="exact"/>
                          <w:ind w:left="120" w:firstLine="0"/>
                        </w:pPr>
                        <w:r>
                          <w:rPr>
                            <w:color w:val="000000"/>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15" w:type="dxa"/>
                        <w:tcBorders>
                          <w:top w:val="single" w:sz="4" w:space="0" w:color="000000"/>
                          <w:left w:val="single" w:sz="4" w:space="0" w:color="000000"/>
                          <w:right w:val="single" w:sz="4" w:space="0" w:color="000000"/>
                        </w:tcBorders>
                        <w:shd w:val="clear" w:color="auto" w:fill="FFFFFF"/>
                        <w:vAlign w:val="center"/>
                      </w:tcPr>
                      <w:p w14:paraId="2D6E4030" w14:textId="77777777" w:rsidR="00C22384" w:rsidRDefault="009C6A14">
                        <w:pPr>
                          <w:pStyle w:val="af0"/>
                          <w:shd w:val="clear" w:color="auto" w:fill="auto"/>
                          <w:spacing w:line="274" w:lineRule="exact"/>
                          <w:ind w:left="140" w:firstLine="0"/>
                        </w:pPr>
                        <w:r>
                          <w:rPr>
                            <w:color w:val="000000"/>
                          </w:rPr>
                          <w:t>Расход тепловой энергии на собственные нужды котельной 11,720 Гкал/год.</w:t>
                        </w:r>
                      </w:p>
                      <w:p w14:paraId="79A147D4" w14:textId="77777777" w:rsidR="00C22384" w:rsidRDefault="009C6A14">
                        <w:pPr>
                          <w:pStyle w:val="af0"/>
                          <w:shd w:val="clear" w:color="auto" w:fill="auto"/>
                          <w:spacing w:line="274" w:lineRule="exact"/>
                          <w:ind w:left="140" w:firstLine="0"/>
                        </w:pPr>
                        <w:r>
                          <w:rPr>
                            <w:color w:val="000000"/>
                          </w:rPr>
                          <w:t>Тепловая мощность 0,34 Гкал/</w:t>
                        </w:r>
                        <w:proofErr w:type="gramStart"/>
                        <w:r>
                          <w:rPr>
                            <w:color w:val="000000"/>
                          </w:rPr>
                          <w:t>ч</w:t>
                        </w:r>
                        <w:proofErr w:type="gramEnd"/>
                        <w:r>
                          <w:rPr>
                            <w:color w:val="000000"/>
                          </w:rPr>
                          <w:t>.</w:t>
                        </w:r>
                      </w:p>
                    </w:tc>
                  </w:tr>
                  <w:tr w:rsidR="00C22384" w14:paraId="55C5A1B0" w14:textId="77777777">
                    <w:trPr>
                      <w:trHeight w:hRule="exact" w:val="1114"/>
                    </w:trPr>
                    <w:tc>
                      <w:tcPr>
                        <w:tcW w:w="4781" w:type="dxa"/>
                        <w:tcBorders>
                          <w:top w:val="single" w:sz="4" w:space="0" w:color="000000"/>
                          <w:left w:val="single" w:sz="4" w:space="0" w:color="000000"/>
                        </w:tcBorders>
                        <w:shd w:val="clear" w:color="auto" w:fill="FFFFFF"/>
                        <w:vAlign w:val="bottom"/>
                      </w:tcPr>
                      <w:p w14:paraId="265E0BA7" w14:textId="77777777" w:rsidR="00C22384" w:rsidRDefault="009C6A14">
                        <w:pPr>
                          <w:pStyle w:val="af0"/>
                          <w:shd w:val="clear" w:color="auto" w:fill="auto"/>
                          <w:spacing w:line="274" w:lineRule="exact"/>
                          <w:ind w:left="120" w:firstLine="0"/>
                        </w:pPr>
                        <w:r>
                          <w:rPr>
                            <w:color w:val="000000"/>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15" w:type="dxa"/>
                        <w:tcBorders>
                          <w:top w:val="single" w:sz="4" w:space="0" w:color="000000"/>
                          <w:left w:val="single" w:sz="4" w:space="0" w:color="000000"/>
                          <w:right w:val="single" w:sz="4" w:space="0" w:color="000000"/>
                        </w:tcBorders>
                        <w:shd w:val="clear" w:color="auto" w:fill="FFFFFF"/>
                        <w:vAlign w:val="center"/>
                      </w:tcPr>
                      <w:p w14:paraId="00F1C2AA" w14:textId="77777777" w:rsidR="00C22384" w:rsidRDefault="009C6A14">
                        <w:pPr>
                          <w:pStyle w:val="af0"/>
                          <w:shd w:val="clear" w:color="auto" w:fill="auto"/>
                          <w:spacing w:line="220" w:lineRule="exact"/>
                          <w:ind w:left="140" w:firstLine="0"/>
                        </w:pPr>
                        <w:r>
                          <w:rPr>
                            <w:color w:val="000000"/>
                          </w:rPr>
                          <w:t>Дата ввода в эксплуатацию: 2015г.</w:t>
                        </w:r>
                      </w:p>
                    </w:tc>
                  </w:tr>
                  <w:tr w:rsidR="00C22384" w14:paraId="21CCFCFC" w14:textId="77777777">
                    <w:trPr>
                      <w:trHeight w:hRule="exact" w:val="1666"/>
                    </w:trPr>
                    <w:tc>
                      <w:tcPr>
                        <w:tcW w:w="4781" w:type="dxa"/>
                        <w:tcBorders>
                          <w:top w:val="single" w:sz="4" w:space="0" w:color="000000"/>
                          <w:left w:val="single" w:sz="4" w:space="0" w:color="000000"/>
                        </w:tcBorders>
                        <w:shd w:val="clear" w:color="auto" w:fill="FFFFFF"/>
                        <w:vAlign w:val="bottom"/>
                      </w:tcPr>
                      <w:p w14:paraId="19D8C40B" w14:textId="77777777" w:rsidR="00C22384" w:rsidRDefault="009C6A14">
                        <w:pPr>
                          <w:pStyle w:val="af0"/>
                          <w:shd w:val="clear" w:color="auto" w:fill="auto"/>
                          <w:spacing w:line="274" w:lineRule="exact"/>
                          <w:ind w:left="120" w:firstLine="0"/>
                        </w:pPr>
                        <w:r>
                          <w:rPr>
                            <w:color w:val="000000"/>
                          </w:rPr>
                          <w:t>е)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tc>
                    <w:tc>
                      <w:tcPr>
                        <w:tcW w:w="4815" w:type="dxa"/>
                        <w:tcBorders>
                          <w:top w:val="single" w:sz="4" w:space="0" w:color="000000"/>
                          <w:left w:val="single" w:sz="4" w:space="0" w:color="000000"/>
                          <w:right w:val="single" w:sz="4" w:space="0" w:color="000000"/>
                        </w:tcBorders>
                        <w:shd w:val="clear" w:color="auto" w:fill="FFFFFF"/>
                        <w:vAlign w:val="center"/>
                      </w:tcPr>
                      <w:p w14:paraId="2BE5968A" w14:textId="77777777" w:rsidR="00C22384" w:rsidRDefault="009C6A14">
                        <w:pPr>
                          <w:pStyle w:val="af0"/>
                          <w:shd w:val="clear" w:color="auto" w:fill="auto"/>
                          <w:spacing w:line="278" w:lineRule="exact"/>
                          <w:ind w:left="140" w:firstLine="0"/>
                        </w:pPr>
                        <w:r>
                          <w:rPr>
                            <w:color w:val="000000"/>
                          </w:rPr>
                          <w:t>Источник комбинированной выработки тепловой и электрической энергии отсутствует.</w:t>
                        </w:r>
                      </w:p>
                    </w:tc>
                  </w:tr>
                  <w:tr w:rsidR="00C22384" w14:paraId="384E4922" w14:textId="77777777">
                    <w:trPr>
                      <w:trHeight w:hRule="exact" w:val="1387"/>
                    </w:trPr>
                    <w:tc>
                      <w:tcPr>
                        <w:tcW w:w="4781" w:type="dxa"/>
                        <w:tcBorders>
                          <w:top w:val="single" w:sz="4" w:space="0" w:color="000000"/>
                          <w:left w:val="single" w:sz="4" w:space="0" w:color="000000"/>
                        </w:tcBorders>
                        <w:shd w:val="clear" w:color="auto" w:fill="FFFFFF"/>
                        <w:vAlign w:val="center"/>
                      </w:tcPr>
                      <w:p w14:paraId="501202A6" w14:textId="77777777" w:rsidR="00C22384" w:rsidRDefault="009C6A14">
                        <w:pPr>
                          <w:pStyle w:val="af0"/>
                          <w:shd w:val="clear" w:color="auto" w:fill="auto"/>
                          <w:spacing w:line="274" w:lineRule="exact"/>
                          <w:ind w:left="120" w:firstLine="0"/>
                        </w:pPr>
                        <w:r>
                          <w:rPr>
                            <w:color w:val="000000"/>
                          </w:rPr>
                          <w:t xml:space="preserve">ж) способ регулирования отпуска тепловой энергии от источников тепловой энергии с обоснованием </w:t>
                        </w:r>
                        <w:proofErr w:type="gramStart"/>
                        <w:r>
                          <w:rPr>
                            <w:color w:val="000000"/>
                          </w:rPr>
                          <w:t>выбора графика изменения температур теплоносителя</w:t>
                        </w:r>
                        <w:proofErr w:type="gramEnd"/>
                      </w:p>
                    </w:tc>
                    <w:tc>
                      <w:tcPr>
                        <w:tcW w:w="4815" w:type="dxa"/>
                        <w:tcBorders>
                          <w:top w:val="single" w:sz="4" w:space="0" w:color="000000"/>
                          <w:left w:val="single" w:sz="4" w:space="0" w:color="000000"/>
                          <w:right w:val="single" w:sz="4" w:space="0" w:color="000000"/>
                        </w:tcBorders>
                        <w:shd w:val="clear" w:color="auto" w:fill="FFFFFF"/>
                      </w:tcPr>
                      <w:p w14:paraId="5DFC6F7F" w14:textId="77777777" w:rsidR="00C22384" w:rsidRDefault="009C6A14">
                        <w:pPr>
                          <w:pStyle w:val="af0"/>
                          <w:shd w:val="clear" w:color="auto" w:fill="auto"/>
                          <w:spacing w:line="274" w:lineRule="exact"/>
                          <w:ind w:left="140" w:firstLine="0"/>
                        </w:pPr>
                        <w:r>
                          <w:rPr>
                            <w:color w:val="000000"/>
                          </w:rPr>
                          <w:t>Способ регулирования отпуска тепловой энергии качественный по температурному графику 95/70</w:t>
                        </w:r>
                        <w:proofErr w:type="gramStart"/>
                        <w:r>
                          <w:rPr>
                            <w:color w:val="000000"/>
                          </w:rPr>
                          <w:t>°С</w:t>
                        </w:r>
                        <w:proofErr w:type="gramEnd"/>
                        <w:r>
                          <w:rPr>
                            <w:color w:val="000000"/>
                          </w:rPr>
                          <w:t>;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C22384" w14:paraId="6255DB06" w14:textId="77777777">
                    <w:trPr>
                      <w:trHeight w:hRule="exact" w:val="1944"/>
                    </w:trPr>
                    <w:tc>
                      <w:tcPr>
                        <w:tcW w:w="4781" w:type="dxa"/>
                        <w:tcBorders>
                          <w:top w:val="single" w:sz="4" w:space="0" w:color="000000"/>
                          <w:left w:val="single" w:sz="4" w:space="0" w:color="000000"/>
                        </w:tcBorders>
                        <w:shd w:val="clear" w:color="auto" w:fill="FFFFFF"/>
                        <w:vAlign w:val="center"/>
                      </w:tcPr>
                      <w:p w14:paraId="2E5869B4" w14:textId="77777777" w:rsidR="00C22384" w:rsidRDefault="009C6A14">
                        <w:pPr>
                          <w:pStyle w:val="af0"/>
                          <w:shd w:val="clear" w:color="auto" w:fill="auto"/>
                          <w:spacing w:line="220" w:lineRule="exact"/>
                          <w:ind w:left="120" w:firstLine="0"/>
                        </w:pPr>
                        <w:r>
                          <w:rPr>
                            <w:color w:val="000000"/>
                          </w:rPr>
                          <w:t>з) среднегодовая загрузка оборудования</w:t>
                        </w:r>
                      </w:p>
                    </w:tc>
                    <w:tc>
                      <w:tcPr>
                        <w:tcW w:w="4815" w:type="dxa"/>
                        <w:tcBorders>
                          <w:top w:val="single" w:sz="4" w:space="0" w:color="000000"/>
                          <w:left w:val="single" w:sz="4" w:space="0" w:color="000000"/>
                          <w:right w:val="single" w:sz="4" w:space="0" w:color="000000"/>
                        </w:tcBorders>
                        <w:shd w:val="clear" w:color="auto" w:fill="FFFFFF"/>
                        <w:vAlign w:val="center"/>
                      </w:tcPr>
                      <w:p w14:paraId="10DBFBC1" w14:textId="77777777" w:rsidR="00C22384" w:rsidRDefault="009C6A14" w:rsidP="00713220">
                        <w:pPr>
                          <w:pStyle w:val="af0"/>
                          <w:shd w:val="clear" w:color="auto" w:fill="auto"/>
                          <w:spacing w:line="274" w:lineRule="exact"/>
                          <w:ind w:left="140" w:firstLine="0"/>
                          <w:jc w:val="center"/>
                        </w:pPr>
                        <w:r>
                          <w:rPr>
                            <w:color w:val="000000"/>
                          </w:rPr>
                          <w:t xml:space="preserve">Выработка тепловой энергии </w:t>
                        </w:r>
                        <w:r w:rsidR="00713220">
                          <w:rPr>
                            <w:color w:val="000000"/>
                          </w:rPr>
                          <w:t>521,206</w:t>
                        </w:r>
                        <w:r>
                          <w:rPr>
                            <w:color w:val="000000"/>
                          </w:rPr>
                          <w:t xml:space="preserve"> Гкал/год; полезный отпуск тепловой энергии 388,981 Гкал/год.</w:t>
                        </w:r>
                      </w:p>
                    </w:tc>
                  </w:tr>
                  <w:tr w:rsidR="00C22384" w14:paraId="49313E35" w14:textId="77777777">
                    <w:trPr>
                      <w:trHeight w:hRule="exact" w:val="835"/>
                    </w:trPr>
                    <w:tc>
                      <w:tcPr>
                        <w:tcW w:w="4781" w:type="dxa"/>
                        <w:tcBorders>
                          <w:top w:val="single" w:sz="4" w:space="0" w:color="000000"/>
                          <w:left w:val="single" w:sz="4" w:space="0" w:color="000000"/>
                        </w:tcBorders>
                        <w:shd w:val="clear" w:color="auto" w:fill="FFFFFF"/>
                        <w:vAlign w:val="bottom"/>
                      </w:tcPr>
                      <w:p w14:paraId="12C07310" w14:textId="77777777" w:rsidR="00C22384" w:rsidRDefault="009C6A14">
                        <w:pPr>
                          <w:pStyle w:val="af0"/>
                          <w:shd w:val="clear" w:color="auto" w:fill="auto"/>
                          <w:spacing w:line="278" w:lineRule="exact"/>
                          <w:ind w:left="120" w:firstLine="0"/>
                        </w:pPr>
                        <w:r>
                          <w:rPr>
                            <w:color w:val="000000"/>
                          </w:rPr>
                          <w:t>и) способы учета тепла, отпущенного в тепловые сети</w:t>
                        </w:r>
                      </w:p>
                    </w:tc>
                    <w:tc>
                      <w:tcPr>
                        <w:tcW w:w="4815" w:type="dxa"/>
                        <w:tcBorders>
                          <w:top w:val="single" w:sz="4" w:space="0" w:color="000000"/>
                          <w:left w:val="single" w:sz="4" w:space="0" w:color="000000"/>
                          <w:right w:val="single" w:sz="4" w:space="0" w:color="000000"/>
                        </w:tcBorders>
                        <w:shd w:val="clear" w:color="auto" w:fill="FFFFFF"/>
                        <w:vAlign w:val="bottom"/>
                      </w:tcPr>
                      <w:p w14:paraId="7C0AE647" w14:textId="77777777" w:rsidR="00C22384" w:rsidRDefault="009C6A14">
                        <w:pPr>
                          <w:pStyle w:val="af0"/>
                          <w:shd w:val="clear" w:color="auto" w:fill="auto"/>
                          <w:spacing w:line="274" w:lineRule="exact"/>
                          <w:ind w:left="140" w:firstLine="0"/>
                        </w:pPr>
                        <w:r>
                          <w:rPr>
                            <w:color w:val="000000"/>
                          </w:rPr>
                          <w:t>Способ учета тепловой энергии - расчетный.</w:t>
                        </w:r>
                      </w:p>
                    </w:tc>
                  </w:tr>
                  <w:tr w:rsidR="00C22384" w14:paraId="5283526A" w14:textId="77777777">
                    <w:trPr>
                      <w:trHeight w:hRule="exact" w:val="978"/>
                    </w:trPr>
                    <w:tc>
                      <w:tcPr>
                        <w:tcW w:w="4781" w:type="dxa"/>
                        <w:tcBorders>
                          <w:top w:val="single" w:sz="4" w:space="0" w:color="000000"/>
                          <w:left w:val="single" w:sz="4" w:space="0" w:color="000000"/>
                        </w:tcBorders>
                        <w:shd w:val="clear" w:color="auto" w:fill="FFFFFF"/>
                        <w:vAlign w:val="center"/>
                      </w:tcPr>
                      <w:p w14:paraId="012C6062" w14:textId="77777777" w:rsidR="00C22384" w:rsidRDefault="009C6A14">
                        <w:pPr>
                          <w:pStyle w:val="af0"/>
                          <w:shd w:val="clear" w:color="auto" w:fill="auto"/>
                          <w:spacing w:line="278" w:lineRule="exact"/>
                          <w:ind w:left="120" w:firstLine="0"/>
                        </w:pPr>
                        <w:r>
                          <w:rPr>
                            <w:color w:val="000000"/>
                          </w:rPr>
                          <w:t>к) статистика отказов и восстановлений оборудования источников тепловой энергии</w:t>
                        </w:r>
                      </w:p>
                    </w:tc>
                    <w:tc>
                      <w:tcPr>
                        <w:tcW w:w="4815" w:type="dxa"/>
                        <w:tcBorders>
                          <w:top w:val="single" w:sz="4" w:space="0" w:color="000000"/>
                          <w:left w:val="single" w:sz="4" w:space="0" w:color="000000"/>
                          <w:right w:val="single" w:sz="4" w:space="0" w:color="000000"/>
                        </w:tcBorders>
                        <w:shd w:val="clear" w:color="auto" w:fill="FFFFFF"/>
                        <w:vAlign w:val="bottom"/>
                      </w:tcPr>
                      <w:p w14:paraId="1E7A3D03" w14:textId="77777777" w:rsidR="00C22384" w:rsidRDefault="009C6A14">
                        <w:pPr>
                          <w:pStyle w:val="af0"/>
                          <w:shd w:val="clear" w:color="auto" w:fill="auto"/>
                          <w:spacing w:line="278" w:lineRule="exact"/>
                          <w:ind w:left="140" w:firstLine="0"/>
                        </w:pPr>
                        <w:r>
                          <w:rPr>
                            <w:color w:val="000000"/>
                          </w:rPr>
                          <w:t>Статистика отказов и восстановлений оборудования источников тепловой энергии отсутствует.</w:t>
                        </w:r>
                      </w:p>
                    </w:tc>
                  </w:tr>
                  <w:tr w:rsidR="00C22384" w14:paraId="05F5076C" w14:textId="77777777">
                    <w:trPr>
                      <w:trHeight w:hRule="exact" w:val="840"/>
                    </w:trPr>
                    <w:tc>
                      <w:tcPr>
                        <w:tcW w:w="4781" w:type="dxa"/>
                        <w:tcBorders>
                          <w:top w:val="single" w:sz="4" w:space="0" w:color="000000"/>
                          <w:left w:val="single" w:sz="4" w:space="0" w:color="000000"/>
                          <w:bottom w:val="single" w:sz="4" w:space="0" w:color="000000"/>
                        </w:tcBorders>
                        <w:shd w:val="clear" w:color="auto" w:fill="FFFFFF"/>
                        <w:vAlign w:val="bottom"/>
                      </w:tcPr>
                      <w:p w14:paraId="12FD85F0" w14:textId="77777777" w:rsidR="00C22384" w:rsidRDefault="009C6A14">
                        <w:pPr>
                          <w:pStyle w:val="af0"/>
                          <w:shd w:val="clear" w:color="auto" w:fill="auto"/>
                          <w:spacing w:line="274" w:lineRule="exact"/>
                          <w:ind w:left="120" w:firstLine="0"/>
                        </w:pPr>
                        <w:r>
                          <w:rPr>
                            <w:color w:val="000000"/>
                          </w:rPr>
                          <w:t>л) предписания надзорных органов по запрещению дальнейшей эксплуатации источников тепловой энергии</w:t>
                        </w: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0806AE" w14:textId="77777777" w:rsidR="00C22384" w:rsidRDefault="009C6A14">
                        <w:pPr>
                          <w:pStyle w:val="af0"/>
                          <w:shd w:val="clear" w:color="auto" w:fill="auto"/>
                          <w:spacing w:line="274" w:lineRule="exact"/>
                          <w:ind w:left="140" w:firstLine="0"/>
                        </w:pPr>
                        <w:r>
                          <w:rPr>
                            <w:color w:val="000000"/>
                          </w:rPr>
                          <w:t>Предписания надзорных органов по запрещению дальнейшей эксплуатации источников тепловой энергии отсутствуют.</w:t>
                        </w:r>
                      </w:p>
                    </w:tc>
                  </w:tr>
                  <w:tr w:rsidR="00C22384" w14:paraId="78B5D5BA" w14:textId="77777777">
                    <w:trPr>
                      <w:trHeight w:hRule="exact" w:val="850"/>
                    </w:trPr>
                    <w:tc>
                      <w:tcPr>
                        <w:tcW w:w="4781" w:type="dxa"/>
                        <w:tcBorders>
                          <w:top w:val="single" w:sz="4" w:space="0" w:color="000000"/>
                          <w:left w:val="single" w:sz="4" w:space="0" w:color="000000"/>
                          <w:bottom w:val="single" w:sz="4" w:space="0" w:color="000000"/>
                        </w:tcBorders>
                        <w:shd w:val="clear" w:color="auto" w:fill="FFFFFF"/>
                        <w:vAlign w:val="bottom"/>
                      </w:tcPr>
                      <w:p w14:paraId="242A7548" w14:textId="77777777" w:rsidR="00C22384" w:rsidRDefault="00C22384">
                        <w:pPr>
                          <w:pStyle w:val="af0"/>
                          <w:shd w:val="clear" w:color="auto" w:fill="auto"/>
                          <w:snapToGrid w:val="0"/>
                          <w:spacing w:line="274" w:lineRule="exact"/>
                          <w:ind w:left="120" w:firstLine="0"/>
                        </w:pP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E203BB" w14:textId="77777777" w:rsidR="00C22384" w:rsidRDefault="00C22384">
                        <w:pPr>
                          <w:pStyle w:val="af0"/>
                          <w:shd w:val="clear" w:color="auto" w:fill="auto"/>
                          <w:snapToGrid w:val="0"/>
                          <w:spacing w:line="274" w:lineRule="exact"/>
                          <w:ind w:left="140" w:firstLine="0"/>
                        </w:pPr>
                      </w:p>
                    </w:tc>
                  </w:tr>
                </w:tbl>
                <w:p w14:paraId="72D534A2" w14:textId="77777777" w:rsidR="00C22384" w:rsidRDefault="009C6A14">
                  <w:r>
                    <w:t xml:space="preserve"> </w:t>
                  </w:r>
                </w:p>
              </w:txbxContent>
            </v:textbox>
            <w10:wrap type="topAndBottom"/>
          </v:shape>
        </w:pict>
      </w:r>
    </w:p>
    <w:p w14:paraId="101B970A" w14:textId="77777777" w:rsidR="00C22384" w:rsidRPr="00713220" w:rsidRDefault="00C22384">
      <w:pPr>
        <w:jc w:val="center"/>
        <w:rPr>
          <w:rFonts w:asciiTheme="majorHAnsi" w:hAnsiTheme="majorHAnsi"/>
          <w:sz w:val="2"/>
          <w:szCs w:val="2"/>
        </w:rPr>
      </w:pPr>
    </w:p>
    <w:p w14:paraId="0D7E074B" w14:textId="77777777" w:rsidR="00C22384" w:rsidRPr="00713220" w:rsidRDefault="00C22384">
      <w:pPr>
        <w:jc w:val="center"/>
        <w:rPr>
          <w:rFonts w:asciiTheme="majorHAnsi" w:hAnsiTheme="majorHAnsi"/>
          <w:sz w:val="2"/>
          <w:szCs w:val="2"/>
        </w:rPr>
      </w:pPr>
    </w:p>
    <w:p w14:paraId="36EA859D" w14:textId="77777777" w:rsidR="00C22384" w:rsidRPr="00713220" w:rsidRDefault="00C22384">
      <w:pPr>
        <w:rPr>
          <w:rFonts w:asciiTheme="majorHAnsi" w:hAnsiTheme="majorHAnsi"/>
          <w:sz w:val="2"/>
          <w:szCs w:val="2"/>
        </w:rPr>
      </w:pPr>
    </w:p>
    <w:p w14:paraId="5E14A8CE" w14:textId="77777777" w:rsidR="00C22384" w:rsidRPr="00713220" w:rsidRDefault="00C22384">
      <w:pPr>
        <w:tabs>
          <w:tab w:val="left" w:pos="4040"/>
        </w:tabs>
        <w:rPr>
          <w:rFonts w:asciiTheme="majorHAnsi" w:hAnsiTheme="majorHAnsi"/>
          <w:sz w:val="2"/>
          <w:szCs w:val="2"/>
        </w:rPr>
      </w:pPr>
    </w:p>
    <w:p w14:paraId="599CDFB2" w14:textId="77777777" w:rsidR="00C22384" w:rsidRPr="00713220" w:rsidRDefault="00C22384">
      <w:pPr>
        <w:tabs>
          <w:tab w:val="left" w:pos="4040"/>
        </w:tabs>
        <w:rPr>
          <w:rFonts w:asciiTheme="majorHAnsi" w:hAnsiTheme="majorHAnsi"/>
          <w:sz w:val="2"/>
          <w:szCs w:val="2"/>
        </w:rPr>
      </w:pPr>
    </w:p>
    <w:p w14:paraId="723E88FA" w14:textId="77777777" w:rsidR="00C22384" w:rsidRPr="00713220" w:rsidRDefault="00C22384">
      <w:pPr>
        <w:tabs>
          <w:tab w:val="left" w:pos="4040"/>
        </w:tabs>
        <w:rPr>
          <w:rFonts w:asciiTheme="majorHAnsi" w:hAnsiTheme="majorHAnsi"/>
          <w:sz w:val="2"/>
          <w:szCs w:val="2"/>
        </w:rPr>
      </w:pPr>
    </w:p>
    <w:p w14:paraId="6419CC70" w14:textId="77777777" w:rsidR="00C22384" w:rsidRPr="00713220" w:rsidRDefault="00C22384">
      <w:pPr>
        <w:tabs>
          <w:tab w:val="left" w:pos="4040"/>
        </w:tabs>
        <w:rPr>
          <w:rFonts w:asciiTheme="majorHAnsi" w:hAnsiTheme="majorHAnsi"/>
          <w:sz w:val="2"/>
          <w:szCs w:val="2"/>
        </w:rPr>
      </w:pPr>
    </w:p>
    <w:p w14:paraId="4CC4DB00" w14:textId="77777777" w:rsidR="00C22384" w:rsidRPr="00713220" w:rsidRDefault="00C22384">
      <w:pPr>
        <w:tabs>
          <w:tab w:val="left" w:pos="4040"/>
        </w:tabs>
        <w:rPr>
          <w:rFonts w:asciiTheme="majorHAnsi" w:hAnsiTheme="majorHAnsi"/>
          <w:sz w:val="2"/>
          <w:szCs w:val="2"/>
        </w:rPr>
      </w:pPr>
    </w:p>
    <w:p w14:paraId="37126192" w14:textId="77777777" w:rsidR="00C22384" w:rsidRPr="00713220" w:rsidRDefault="009C6A14">
      <w:pPr>
        <w:tabs>
          <w:tab w:val="left" w:pos="4040"/>
        </w:tabs>
        <w:rPr>
          <w:rFonts w:asciiTheme="majorHAnsi" w:hAnsiTheme="majorHAnsi"/>
        </w:rPr>
      </w:pPr>
      <w:r w:rsidRPr="00713220">
        <w:rPr>
          <w:rFonts w:asciiTheme="majorHAnsi" w:hAnsiTheme="majorHAnsi"/>
          <w:b/>
          <w:sz w:val="28"/>
          <w:szCs w:val="28"/>
        </w:rPr>
        <w:t>Часть 3. Тепловые сети, сооружения на них и тепловые пункты</w:t>
      </w:r>
    </w:p>
    <w:p w14:paraId="5735FE52" w14:textId="77777777" w:rsidR="00C22384" w:rsidRPr="00713220" w:rsidRDefault="00C22384">
      <w:pPr>
        <w:tabs>
          <w:tab w:val="left" w:pos="4040"/>
        </w:tabs>
        <w:rPr>
          <w:rFonts w:asciiTheme="majorHAnsi" w:hAnsiTheme="majorHAnsi"/>
          <w:b/>
          <w:sz w:val="28"/>
          <w:szCs w:val="28"/>
        </w:rPr>
      </w:pPr>
    </w:p>
    <w:p w14:paraId="4D6A794A" w14:textId="77777777" w:rsidR="00C22384" w:rsidRPr="00713220" w:rsidRDefault="00C22384">
      <w:pPr>
        <w:tabs>
          <w:tab w:val="left" w:pos="4040"/>
        </w:tabs>
        <w:rPr>
          <w:rFonts w:asciiTheme="majorHAnsi" w:hAnsiTheme="majorHAnsi"/>
          <w:b/>
          <w:sz w:val="28"/>
          <w:szCs w:val="28"/>
        </w:rPr>
      </w:pPr>
    </w:p>
    <w:p w14:paraId="08BBDC22" w14:textId="77777777" w:rsidR="00C22384" w:rsidRPr="00713220" w:rsidRDefault="00706DE1">
      <w:pPr>
        <w:tabs>
          <w:tab w:val="left" w:pos="4040"/>
        </w:tabs>
        <w:rPr>
          <w:rFonts w:asciiTheme="majorHAnsi" w:hAnsiTheme="majorHAnsi"/>
        </w:rPr>
      </w:pPr>
      <w:r w:rsidRPr="00713220">
        <w:rPr>
          <w:rFonts w:asciiTheme="majorHAnsi" w:hAnsiTheme="majorHAnsi"/>
          <w:noProof/>
          <w:lang w:eastAsia="ru-RU"/>
        </w:rPr>
        <w:lastRenderedPageBreak/>
        <w:drawing>
          <wp:inline distT="0" distB="0" distL="0" distR="0" wp14:anchorId="1B9583D7" wp14:editId="51EF8700">
            <wp:extent cx="5730240" cy="4297680"/>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11" t="-148" r="-111" b="-148"/>
                    <a:stretch>
                      <a:fillRect/>
                    </a:stretch>
                  </pic:blipFill>
                  <pic:spPr bwMode="auto">
                    <a:xfrm>
                      <a:off x="0" y="0"/>
                      <a:ext cx="5730240" cy="4297680"/>
                    </a:xfrm>
                    <a:prstGeom prst="rect">
                      <a:avLst/>
                    </a:prstGeom>
                    <a:solidFill>
                      <a:srgbClr val="FFFFFF"/>
                    </a:solidFill>
                    <a:ln w="9525">
                      <a:noFill/>
                      <a:miter lim="800000"/>
                      <a:headEnd/>
                      <a:tailEnd/>
                    </a:ln>
                  </pic:spPr>
                </pic:pic>
              </a:graphicData>
            </a:graphic>
          </wp:inline>
        </w:drawing>
      </w:r>
    </w:p>
    <w:p w14:paraId="29F8CC6F" w14:textId="77777777" w:rsidR="00C22384" w:rsidRPr="00713220" w:rsidRDefault="00C22384">
      <w:pPr>
        <w:tabs>
          <w:tab w:val="left" w:pos="4040"/>
        </w:tabs>
        <w:rPr>
          <w:rFonts w:asciiTheme="majorHAnsi" w:hAnsiTheme="majorHAnsi"/>
        </w:rPr>
      </w:pPr>
    </w:p>
    <w:p w14:paraId="48C78E1F" w14:textId="77777777" w:rsidR="00C22384" w:rsidRPr="00713220" w:rsidRDefault="00C22384">
      <w:pPr>
        <w:tabs>
          <w:tab w:val="left" w:pos="4040"/>
        </w:tabs>
        <w:rPr>
          <w:rFonts w:asciiTheme="majorHAnsi" w:hAnsiTheme="majorHAnsi"/>
        </w:rPr>
      </w:pPr>
    </w:p>
    <w:p w14:paraId="2AA42643" w14:textId="77777777" w:rsidR="00C22384" w:rsidRPr="00713220" w:rsidRDefault="00C22384">
      <w:pPr>
        <w:tabs>
          <w:tab w:val="left" w:pos="4040"/>
        </w:tabs>
        <w:rPr>
          <w:rFonts w:asciiTheme="majorHAnsi" w:hAnsiTheme="majorHAnsi"/>
        </w:rPr>
      </w:pPr>
    </w:p>
    <w:p w14:paraId="765C9A80" w14:textId="77777777" w:rsidR="00C22384" w:rsidRPr="00713220" w:rsidRDefault="00C22384">
      <w:pPr>
        <w:tabs>
          <w:tab w:val="left" w:pos="4040"/>
        </w:tabs>
        <w:rPr>
          <w:rFonts w:asciiTheme="majorHAnsi" w:hAnsiTheme="majorHAnsi"/>
        </w:rPr>
      </w:pPr>
    </w:p>
    <w:p w14:paraId="59A00940" w14:textId="77777777" w:rsidR="00C22384" w:rsidRPr="00713220" w:rsidRDefault="00713220">
      <w:pPr>
        <w:tabs>
          <w:tab w:val="left" w:pos="4040"/>
        </w:tabs>
        <w:rPr>
          <w:rFonts w:asciiTheme="majorHAnsi" w:hAnsiTheme="majorHAnsi"/>
        </w:rPr>
      </w:pPr>
      <w:r>
        <w:rPr>
          <w:rFonts w:asciiTheme="majorHAnsi" w:hAnsiTheme="majorHAnsi"/>
        </w:rPr>
        <w:t>Рис. 3</w:t>
      </w:r>
      <w:r w:rsidRPr="003C6FC9">
        <w:rPr>
          <w:rFonts w:asciiTheme="majorHAnsi" w:hAnsiTheme="majorHAnsi"/>
        </w:rPr>
        <w:t xml:space="preserve"> Схема тепловой сети </w:t>
      </w:r>
      <w:r w:rsidRPr="004F402B">
        <w:rPr>
          <w:rStyle w:val="a3"/>
          <w:rFonts w:asciiTheme="majorHAnsi" w:hAnsiTheme="majorHAnsi"/>
          <w:sz w:val="24"/>
          <w:szCs w:val="24"/>
        </w:rPr>
        <w:t xml:space="preserve">котельной </w:t>
      </w:r>
      <w:r>
        <w:rPr>
          <w:rStyle w:val="a3"/>
          <w:rFonts w:asciiTheme="majorHAnsi" w:hAnsiTheme="majorHAnsi"/>
          <w:sz w:val="24"/>
          <w:szCs w:val="24"/>
        </w:rPr>
        <w:t xml:space="preserve"> </w:t>
      </w:r>
      <w:proofErr w:type="spellStart"/>
      <w:r w:rsidRPr="00713220">
        <w:rPr>
          <w:rFonts w:asciiTheme="majorHAnsi" w:hAnsiTheme="majorHAnsi"/>
        </w:rPr>
        <w:t>п</w:t>
      </w:r>
      <w:proofErr w:type="gramStart"/>
      <w:r w:rsidRPr="00713220">
        <w:rPr>
          <w:rFonts w:asciiTheme="majorHAnsi" w:hAnsiTheme="majorHAnsi"/>
        </w:rPr>
        <w:t>.О</w:t>
      </w:r>
      <w:proofErr w:type="gramEnd"/>
      <w:r w:rsidRPr="00713220">
        <w:rPr>
          <w:rFonts w:asciiTheme="majorHAnsi" w:hAnsiTheme="majorHAnsi"/>
        </w:rPr>
        <w:t>ктябрьский</w:t>
      </w:r>
      <w:proofErr w:type="spellEnd"/>
    </w:p>
    <w:p w14:paraId="6B8FB3B0" w14:textId="77777777" w:rsidR="00C22384" w:rsidRPr="00713220" w:rsidRDefault="00C22384">
      <w:pPr>
        <w:tabs>
          <w:tab w:val="left" w:pos="4040"/>
        </w:tabs>
        <w:rPr>
          <w:rFonts w:asciiTheme="majorHAnsi" w:hAnsiTheme="majorHAnsi"/>
        </w:rPr>
      </w:pPr>
    </w:p>
    <w:p w14:paraId="02ED662B" w14:textId="77777777" w:rsidR="00C22384" w:rsidRPr="00713220" w:rsidRDefault="00C22384">
      <w:pPr>
        <w:tabs>
          <w:tab w:val="left" w:pos="4040"/>
        </w:tabs>
        <w:rPr>
          <w:rFonts w:asciiTheme="majorHAnsi" w:hAnsiTheme="majorHAnsi"/>
        </w:rPr>
      </w:pPr>
    </w:p>
    <w:p w14:paraId="68754394" w14:textId="77777777" w:rsidR="00C22384" w:rsidRPr="00713220" w:rsidRDefault="00C22384">
      <w:pPr>
        <w:tabs>
          <w:tab w:val="left" w:pos="4040"/>
        </w:tabs>
        <w:rPr>
          <w:rFonts w:asciiTheme="majorHAnsi" w:hAnsiTheme="majorHAnsi"/>
        </w:rPr>
      </w:pPr>
    </w:p>
    <w:p w14:paraId="75AE7B4D" w14:textId="77777777" w:rsidR="00C22384" w:rsidRPr="00713220" w:rsidRDefault="00C22384">
      <w:pPr>
        <w:tabs>
          <w:tab w:val="left" w:pos="4040"/>
        </w:tabs>
        <w:rPr>
          <w:rFonts w:asciiTheme="majorHAnsi" w:hAnsiTheme="majorHAnsi"/>
        </w:rPr>
      </w:pPr>
    </w:p>
    <w:p w14:paraId="41BD3774" w14:textId="77777777" w:rsidR="00C22384" w:rsidRPr="00713220" w:rsidRDefault="00C22384">
      <w:pPr>
        <w:tabs>
          <w:tab w:val="left" w:pos="4040"/>
        </w:tabs>
        <w:rPr>
          <w:rFonts w:asciiTheme="majorHAnsi" w:hAnsiTheme="majorHAnsi"/>
        </w:rPr>
      </w:pPr>
    </w:p>
    <w:p w14:paraId="130527FF" w14:textId="77777777" w:rsidR="00C22384" w:rsidRPr="00713220" w:rsidRDefault="00C22384">
      <w:pPr>
        <w:tabs>
          <w:tab w:val="left" w:pos="4040"/>
        </w:tabs>
        <w:rPr>
          <w:rFonts w:asciiTheme="majorHAnsi" w:hAnsiTheme="majorHAnsi"/>
        </w:rPr>
      </w:pPr>
    </w:p>
    <w:p w14:paraId="47DC26B8" w14:textId="77777777" w:rsidR="00C22384" w:rsidRPr="00713220" w:rsidRDefault="00C22384">
      <w:pPr>
        <w:tabs>
          <w:tab w:val="left" w:pos="4040"/>
        </w:tabs>
        <w:rPr>
          <w:rFonts w:asciiTheme="majorHAnsi" w:hAnsiTheme="majorHAnsi"/>
        </w:rPr>
      </w:pPr>
    </w:p>
    <w:p w14:paraId="63C64CD0" w14:textId="77777777" w:rsidR="00C22384" w:rsidRPr="00713220" w:rsidRDefault="00C22384">
      <w:pPr>
        <w:tabs>
          <w:tab w:val="left" w:pos="4040"/>
        </w:tabs>
        <w:rPr>
          <w:rFonts w:asciiTheme="majorHAnsi" w:hAnsiTheme="majorHAnsi"/>
        </w:rPr>
      </w:pPr>
    </w:p>
    <w:p w14:paraId="497DBDF3" w14:textId="77777777" w:rsidR="00C22384" w:rsidRPr="00713220" w:rsidRDefault="00C22384">
      <w:pPr>
        <w:tabs>
          <w:tab w:val="left" w:pos="4040"/>
        </w:tabs>
        <w:rPr>
          <w:rFonts w:asciiTheme="majorHAnsi" w:hAnsiTheme="majorHAnsi"/>
        </w:rPr>
      </w:pPr>
    </w:p>
    <w:p w14:paraId="77ECECD0" w14:textId="77777777" w:rsidR="00C22384" w:rsidRPr="00713220" w:rsidRDefault="00C22384">
      <w:pPr>
        <w:tabs>
          <w:tab w:val="left" w:pos="4040"/>
        </w:tabs>
        <w:rPr>
          <w:rFonts w:asciiTheme="majorHAnsi" w:hAnsiTheme="majorHAnsi"/>
        </w:rPr>
      </w:pPr>
    </w:p>
    <w:p w14:paraId="5745EA16" w14:textId="77777777" w:rsidR="00C22384" w:rsidRPr="00713220" w:rsidRDefault="00C22384">
      <w:pPr>
        <w:tabs>
          <w:tab w:val="left" w:pos="4040"/>
        </w:tabs>
        <w:rPr>
          <w:rFonts w:asciiTheme="majorHAnsi" w:hAnsiTheme="majorHAnsi"/>
        </w:rPr>
      </w:pPr>
    </w:p>
    <w:p w14:paraId="30323804" w14:textId="77777777" w:rsidR="00C22384" w:rsidRPr="00713220" w:rsidRDefault="00C22384">
      <w:pPr>
        <w:tabs>
          <w:tab w:val="left" w:pos="4040"/>
        </w:tabs>
        <w:rPr>
          <w:rFonts w:asciiTheme="majorHAnsi" w:hAnsiTheme="majorHAnsi"/>
        </w:rPr>
      </w:pPr>
    </w:p>
    <w:p w14:paraId="119BCC1F" w14:textId="77777777" w:rsidR="00C22384" w:rsidRPr="00713220" w:rsidRDefault="00C22384">
      <w:pPr>
        <w:tabs>
          <w:tab w:val="left" w:pos="4040"/>
        </w:tabs>
        <w:rPr>
          <w:rFonts w:asciiTheme="majorHAnsi" w:hAnsiTheme="majorHAnsi"/>
        </w:rPr>
      </w:pPr>
    </w:p>
    <w:p w14:paraId="20F26C7F" w14:textId="77777777" w:rsidR="00C22384" w:rsidRPr="00713220" w:rsidRDefault="00C22384">
      <w:pPr>
        <w:tabs>
          <w:tab w:val="left" w:pos="4040"/>
        </w:tabs>
        <w:rPr>
          <w:rFonts w:asciiTheme="majorHAnsi" w:hAnsiTheme="majorHAnsi"/>
        </w:rPr>
      </w:pPr>
    </w:p>
    <w:p w14:paraId="0F391690" w14:textId="77777777" w:rsidR="00C22384" w:rsidRDefault="00C22384">
      <w:pPr>
        <w:tabs>
          <w:tab w:val="left" w:pos="4040"/>
        </w:tabs>
        <w:rPr>
          <w:rFonts w:asciiTheme="majorHAnsi" w:hAnsiTheme="majorHAnsi"/>
        </w:rPr>
      </w:pPr>
    </w:p>
    <w:p w14:paraId="1C233E4C" w14:textId="77777777" w:rsidR="00713220" w:rsidRDefault="00713220">
      <w:pPr>
        <w:tabs>
          <w:tab w:val="left" w:pos="4040"/>
        </w:tabs>
        <w:rPr>
          <w:rFonts w:asciiTheme="majorHAnsi" w:hAnsiTheme="majorHAnsi"/>
        </w:rPr>
      </w:pPr>
    </w:p>
    <w:p w14:paraId="0F19B4FE" w14:textId="77777777" w:rsidR="00713220" w:rsidRDefault="00713220">
      <w:pPr>
        <w:tabs>
          <w:tab w:val="left" w:pos="4040"/>
        </w:tabs>
        <w:rPr>
          <w:rFonts w:asciiTheme="majorHAnsi" w:hAnsiTheme="majorHAnsi"/>
        </w:rPr>
      </w:pPr>
    </w:p>
    <w:p w14:paraId="68411D68" w14:textId="77777777" w:rsidR="00713220" w:rsidRDefault="00713220">
      <w:pPr>
        <w:tabs>
          <w:tab w:val="left" w:pos="4040"/>
        </w:tabs>
        <w:rPr>
          <w:rFonts w:asciiTheme="majorHAnsi" w:hAnsiTheme="majorHAnsi"/>
        </w:rPr>
      </w:pPr>
    </w:p>
    <w:p w14:paraId="25121445" w14:textId="77777777" w:rsidR="00713220" w:rsidRPr="00713220" w:rsidRDefault="00713220">
      <w:pPr>
        <w:tabs>
          <w:tab w:val="left" w:pos="4040"/>
        </w:tabs>
        <w:rPr>
          <w:rFonts w:asciiTheme="majorHAnsi" w:hAnsiTheme="majorHAnsi"/>
        </w:rPr>
      </w:pPr>
    </w:p>
    <w:p w14:paraId="41A06DB6" w14:textId="77777777" w:rsidR="00C22384" w:rsidRPr="00713220" w:rsidRDefault="00C22384">
      <w:pPr>
        <w:tabs>
          <w:tab w:val="left" w:pos="4040"/>
        </w:tabs>
        <w:rPr>
          <w:rFonts w:asciiTheme="majorHAnsi" w:hAnsiTheme="majorHAnsi"/>
        </w:rPr>
      </w:pPr>
    </w:p>
    <w:p w14:paraId="429DC65E" w14:textId="77777777" w:rsidR="00C22384" w:rsidRPr="00713220" w:rsidRDefault="00C22384">
      <w:pPr>
        <w:tabs>
          <w:tab w:val="left" w:pos="4040"/>
        </w:tabs>
        <w:rPr>
          <w:rFonts w:asciiTheme="majorHAnsi" w:hAnsiTheme="majorHAnsi"/>
        </w:rPr>
      </w:pPr>
    </w:p>
    <w:p w14:paraId="39CFE987" w14:textId="77777777" w:rsidR="00C22384" w:rsidRPr="00713220" w:rsidRDefault="00C22384">
      <w:pPr>
        <w:tabs>
          <w:tab w:val="left" w:pos="4040"/>
        </w:tabs>
        <w:rPr>
          <w:rFonts w:asciiTheme="majorHAnsi" w:hAnsiTheme="majorHAnsi"/>
        </w:rPr>
      </w:pPr>
    </w:p>
    <w:p w14:paraId="783EB0AA" w14:textId="77777777" w:rsidR="00C22384" w:rsidRPr="00713220" w:rsidRDefault="00C22384">
      <w:pPr>
        <w:tabs>
          <w:tab w:val="left" w:pos="4040"/>
        </w:tabs>
        <w:rPr>
          <w:rFonts w:asciiTheme="majorHAnsi" w:hAnsiTheme="majorHAnsi"/>
        </w:rPr>
      </w:pPr>
    </w:p>
    <w:p w14:paraId="180C54AF" w14:textId="77777777" w:rsidR="00C22384" w:rsidRPr="00713220" w:rsidRDefault="006D121D">
      <w:pPr>
        <w:rPr>
          <w:rFonts w:asciiTheme="majorHAnsi" w:hAnsiTheme="majorHAnsi"/>
        </w:rPr>
      </w:pPr>
      <w:r>
        <w:rPr>
          <w:rFonts w:asciiTheme="majorHAnsi" w:hAnsiTheme="majorHAnsi"/>
        </w:rPr>
        <w:pict w14:anchorId="6D1AF82B">
          <v:shape id="_x0000_s1028" type="#_x0000_t202" style="position:absolute;margin-left:58.45pt;margin-top:47.9pt;width:479.25pt;height:593.9pt;z-index:251653632;mso-wrap-distance-left:0;mso-wrap-distance-right:0;mso-position-horizontal-relative:page"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C22384" w14:paraId="790B2A88" w14:textId="77777777">
                    <w:trPr>
                      <w:trHeight w:hRule="exact" w:val="288"/>
                    </w:trPr>
                    <w:tc>
                      <w:tcPr>
                        <w:tcW w:w="4186" w:type="dxa"/>
                        <w:tcBorders>
                          <w:top w:val="single" w:sz="4" w:space="0" w:color="000000"/>
                          <w:left w:val="single" w:sz="4" w:space="0" w:color="000000"/>
                        </w:tcBorders>
                        <w:shd w:val="clear" w:color="auto" w:fill="FFFFFF"/>
                        <w:vAlign w:val="bottom"/>
                      </w:tcPr>
                      <w:p w14:paraId="594473FE" w14:textId="77777777" w:rsidR="00C22384" w:rsidRDefault="009C6A14">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3222B875" w14:textId="77777777" w:rsidR="00C22384" w:rsidRDefault="009C6A14">
                        <w:pPr>
                          <w:pStyle w:val="af0"/>
                          <w:shd w:val="clear" w:color="auto" w:fill="auto"/>
                          <w:spacing w:line="220" w:lineRule="exact"/>
                          <w:ind w:firstLine="0"/>
                          <w:jc w:val="center"/>
                        </w:pPr>
                        <w:r>
                          <w:rPr>
                            <w:color w:val="000000"/>
                          </w:rPr>
                          <w:t>Описание, значения</w:t>
                        </w:r>
                      </w:p>
                    </w:tc>
                  </w:tr>
                  <w:tr w:rsidR="00C22384" w14:paraId="05570D1E" w14:textId="77777777">
                    <w:trPr>
                      <w:trHeight w:val="840"/>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3C6B8EEE" w14:textId="77777777" w:rsidR="00C22384" w:rsidRDefault="009C6A14" w:rsidP="00713220">
                        <w:pPr>
                          <w:pStyle w:val="af0"/>
                          <w:shd w:val="clear" w:color="auto" w:fill="auto"/>
                          <w:spacing w:line="276" w:lineRule="exact"/>
                          <w:ind w:right="208" w:firstLine="0"/>
                          <w:jc w:val="center"/>
                        </w:pPr>
                        <w:r>
                          <w:t xml:space="preserve">Котельная </w:t>
                        </w:r>
                        <w:proofErr w:type="spellStart"/>
                        <w:r>
                          <w:t>п</w:t>
                        </w:r>
                        <w:proofErr w:type="gramStart"/>
                        <w:r>
                          <w:t>.О</w:t>
                        </w:r>
                        <w:proofErr w:type="gramEnd"/>
                        <w:r>
                          <w:t>ктябрьский</w:t>
                        </w:r>
                        <w:proofErr w:type="spellEnd"/>
                        <w:r>
                          <w:t xml:space="preserve"> </w:t>
                        </w:r>
                        <w:r>
                          <w:rPr>
                            <w:rStyle w:val="12"/>
                            <w:color w:val="000000"/>
                          </w:rPr>
                          <w:t xml:space="preserve">( «Октябрьский территориальный отдел») </w:t>
                        </w:r>
                        <w:proofErr w:type="spellStart"/>
                        <w:r>
                          <w:t>ул.Школьная</w:t>
                        </w:r>
                        <w:proofErr w:type="spellEnd"/>
                      </w:p>
                    </w:tc>
                  </w:tr>
                  <w:tr w:rsidR="00C22384" w14:paraId="026CC37F" w14:textId="77777777">
                    <w:trPr>
                      <w:trHeight w:hRule="exact" w:val="1944"/>
                    </w:trPr>
                    <w:tc>
                      <w:tcPr>
                        <w:tcW w:w="4186" w:type="dxa"/>
                        <w:tcBorders>
                          <w:top w:val="single" w:sz="4" w:space="0" w:color="000000"/>
                          <w:left w:val="single" w:sz="4" w:space="0" w:color="000000"/>
                        </w:tcBorders>
                        <w:shd w:val="clear" w:color="auto" w:fill="FFFFFF"/>
                        <w:vAlign w:val="bottom"/>
                      </w:tcPr>
                      <w:p w14:paraId="779EE467" w14:textId="77777777" w:rsidR="00C22384" w:rsidRDefault="009C6A14" w:rsidP="00713220">
                        <w:pPr>
                          <w:pStyle w:val="af0"/>
                          <w:shd w:val="clear" w:color="auto" w:fill="auto"/>
                          <w:spacing w:line="276" w:lineRule="exact"/>
                          <w:ind w:left="120" w:right="208" w:firstLine="0"/>
                        </w:pPr>
                        <w:r>
                          <w:rPr>
                            <w:color w:val="000000"/>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410" w:type="dxa"/>
                        <w:tcBorders>
                          <w:top w:val="single" w:sz="4" w:space="0" w:color="000000"/>
                          <w:left w:val="single" w:sz="4" w:space="0" w:color="000000"/>
                          <w:right w:val="single" w:sz="4" w:space="0" w:color="000000"/>
                        </w:tcBorders>
                        <w:shd w:val="clear" w:color="auto" w:fill="FFFFFF"/>
                        <w:vAlign w:val="bottom"/>
                      </w:tcPr>
                      <w:p w14:paraId="25AD3F93" w14:textId="77777777" w:rsidR="00C22384" w:rsidRDefault="009C6A14" w:rsidP="00713220">
                        <w:pPr>
                          <w:pStyle w:val="af0"/>
                          <w:shd w:val="clear" w:color="auto" w:fill="auto"/>
                          <w:spacing w:line="276" w:lineRule="exact"/>
                          <w:ind w:left="120" w:right="208" w:firstLine="0"/>
                        </w:pPr>
                        <w:r>
                          <w:rPr>
                            <w:color w:val="000000"/>
                          </w:rPr>
                          <w:t xml:space="preserve">Для системы теплоснабжения от котельной </w:t>
                        </w:r>
                        <w:proofErr w:type="spellStart"/>
                        <w:r>
                          <w:rPr>
                            <w:color w:val="000000"/>
                          </w:rPr>
                          <w:t>п</w:t>
                        </w:r>
                        <w:proofErr w:type="gramStart"/>
                        <w:r>
                          <w:rPr>
                            <w:color w:val="000000"/>
                          </w:rPr>
                          <w:t>.О</w:t>
                        </w:r>
                        <w:proofErr w:type="gramEnd"/>
                        <w:r>
                          <w:rPr>
                            <w:color w:val="000000"/>
                          </w:rPr>
                          <w:t>ктябрьский</w:t>
                        </w:r>
                        <w:proofErr w:type="spellEnd"/>
                        <w:r>
                          <w:rPr>
                            <w:color w:val="000000"/>
                          </w:rPr>
                          <w:t xml:space="preserve"> </w:t>
                        </w:r>
                        <w:r>
                          <w:rPr>
                            <w:rStyle w:val="12"/>
                            <w:color w:val="000000"/>
                          </w:rPr>
                          <w:t xml:space="preserve"> </w:t>
                        </w:r>
                        <w:r>
                          <w:rPr>
                            <w:color w:val="000000"/>
                          </w:rPr>
                          <w:t xml:space="preserve">принято качественное регулирование отпуска тепловой энергии в сетевой воде потребителям. Расчетный температурный график - 95/70 </w:t>
                        </w:r>
                        <w:proofErr w:type="spellStart"/>
                        <w:r>
                          <w:rPr>
                            <w:color w:val="000000"/>
                            <w:vertAlign w:val="superscript"/>
                          </w:rPr>
                          <w:t>о</w:t>
                        </w:r>
                        <w:r>
                          <w:rPr>
                            <w:color w:val="000000"/>
                          </w:rPr>
                          <w:t>С</w:t>
                        </w:r>
                        <w:proofErr w:type="spellEnd"/>
                        <w:r>
                          <w:rPr>
                            <w:color w:val="000000"/>
                          </w:rPr>
                          <w:t xml:space="preserve"> при расчетной температуре наружного воздуха -37 °С.</w:t>
                        </w:r>
                      </w:p>
                    </w:tc>
                  </w:tr>
                  <w:tr w:rsidR="00C22384" w14:paraId="61BC75C9" w14:textId="77777777" w:rsidTr="00713220">
                    <w:trPr>
                      <w:trHeight w:hRule="exact" w:val="1602"/>
                    </w:trPr>
                    <w:tc>
                      <w:tcPr>
                        <w:tcW w:w="4186" w:type="dxa"/>
                        <w:tcBorders>
                          <w:top w:val="single" w:sz="4" w:space="0" w:color="000000"/>
                          <w:left w:val="single" w:sz="4" w:space="0" w:color="000000"/>
                        </w:tcBorders>
                        <w:shd w:val="clear" w:color="auto" w:fill="FFFFFF"/>
                        <w:vAlign w:val="center"/>
                      </w:tcPr>
                      <w:p w14:paraId="2194917E" w14:textId="77777777" w:rsidR="00C22384" w:rsidRDefault="009C6A14" w:rsidP="00713220">
                        <w:pPr>
                          <w:pStyle w:val="af0"/>
                          <w:shd w:val="clear" w:color="auto" w:fill="auto"/>
                          <w:spacing w:line="274" w:lineRule="exact"/>
                          <w:ind w:left="120" w:right="208" w:firstLine="0"/>
                        </w:pPr>
                        <w:r>
                          <w:rPr>
                            <w:color w:val="000000"/>
                          </w:rPr>
                          <w:t>б) электронные и (или) бумажные карты (схемы) тепловых сетей в зонах действия источников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5B9E44A6" w14:textId="77777777" w:rsidR="00C22384" w:rsidRDefault="00706DE1" w:rsidP="00713220">
                        <w:pPr>
                          <w:pStyle w:val="af0"/>
                          <w:shd w:val="clear" w:color="auto" w:fill="auto"/>
                          <w:snapToGrid w:val="0"/>
                          <w:spacing w:line="274" w:lineRule="exact"/>
                          <w:ind w:left="120" w:right="208" w:firstLine="0"/>
                          <w:rPr>
                            <w:color w:val="000000"/>
                          </w:rPr>
                        </w:pPr>
                        <w:r>
                          <w:rPr>
                            <w:noProof/>
                          </w:rPr>
                          <w:drawing>
                            <wp:inline distT="0" distB="0" distL="0" distR="0" wp14:anchorId="2B4AD1A7" wp14:editId="7059BF91">
                              <wp:extent cx="2872740" cy="191262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111" t="-150" r="-111" b="-150"/>
                                      <a:stretch>
                                        <a:fillRect/>
                                      </a:stretch>
                                    </pic:blipFill>
                                    <pic:spPr bwMode="auto">
                                      <a:xfrm>
                                        <a:off x="0" y="0"/>
                                        <a:ext cx="2872740" cy="1912620"/>
                                      </a:xfrm>
                                      <a:prstGeom prst="rect">
                                        <a:avLst/>
                                      </a:prstGeom>
                                      <a:solidFill>
                                        <a:srgbClr val="FFFFFF">
                                          <a:alpha val="0"/>
                                        </a:srgbClr>
                                      </a:solidFill>
                                      <a:ln w="9525">
                                        <a:noFill/>
                                        <a:miter lim="800000"/>
                                        <a:headEnd/>
                                        <a:tailEnd/>
                                      </a:ln>
                                    </pic:spPr>
                                  </pic:pic>
                                </a:graphicData>
                              </a:graphic>
                            </wp:inline>
                          </w:drawing>
                        </w:r>
                      </w:p>
                    </w:tc>
                  </w:tr>
                  <w:tr w:rsidR="00C22384" w14:paraId="0A7692F9" w14:textId="77777777" w:rsidTr="00713220">
                    <w:trPr>
                      <w:trHeight w:hRule="exact" w:val="4531"/>
                    </w:trPr>
                    <w:tc>
                      <w:tcPr>
                        <w:tcW w:w="4186" w:type="dxa"/>
                        <w:tcBorders>
                          <w:top w:val="single" w:sz="4" w:space="0" w:color="000000"/>
                          <w:left w:val="single" w:sz="4" w:space="0" w:color="000000"/>
                          <w:bottom w:val="single" w:sz="4" w:space="0" w:color="000000"/>
                        </w:tcBorders>
                        <w:shd w:val="clear" w:color="auto" w:fill="FFFFFF"/>
                        <w:vAlign w:val="bottom"/>
                      </w:tcPr>
                      <w:p w14:paraId="15FF85ED" w14:textId="77777777" w:rsidR="00C22384" w:rsidRDefault="009C6A14" w:rsidP="00713220">
                        <w:pPr>
                          <w:pStyle w:val="af0"/>
                          <w:shd w:val="clear" w:color="auto" w:fill="auto"/>
                          <w:spacing w:line="274" w:lineRule="exact"/>
                          <w:ind w:left="120" w:right="208" w:firstLine="0"/>
                        </w:pPr>
                        <w:r>
                          <w:rPr>
                            <w:color w:val="000000"/>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6C189C7" w14:textId="77777777" w:rsidR="00C22384" w:rsidRDefault="009C6A14" w:rsidP="00713220">
                        <w:pPr>
                          <w:pStyle w:val="af0"/>
                          <w:shd w:val="clear" w:color="auto" w:fill="auto"/>
                          <w:spacing w:line="274" w:lineRule="exact"/>
                          <w:ind w:left="120" w:right="208" w:firstLine="0"/>
                        </w:pPr>
                        <w:r>
                          <w:rPr>
                            <w:color w:val="000000"/>
                          </w:rPr>
                          <w:t>Год начала эксплуатации 1981 г.</w:t>
                        </w:r>
                      </w:p>
                      <w:p w14:paraId="49CF3F01" w14:textId="77777777" w:rsidR="00C22384" w:rsidRDefault="009C6A14" w:rsidP="00713220">
                        <w:pPr>
                          <w:pStyle w:val="af0"/>
                          <w:shd w:val="clear" w:color="auto" w:fill="auto"/>
                          <w:spacing w:line="274" w:lineRule="exact"/>
                          <w:ind w:left="120" w:right="208"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2EB0ED8B" w14:textId="77777777" w:rsidR="00713220" w:rsidRPr="00713220" w:rsidRDefault="00713220" w:rsidP="00713220">
                        <w:pPr>
                          <w:pStyle w:val="af0"/>
                          <w:shd w:val="clear" w:color="auto" w:fill="auto"/>
                          <w:spacing w:line="274" w:lineRule="exact"/>
                          <w:ind w:right="208" w:firstLine="0"/>
                          <w:rPr>
                            <w:rFonts w:asciiTheme="majorHAnsi" w:hAnsiTheme="majorHAnsi"/>
                          </w:rPr>
                        </w:pPr>
                        <w:r w:rsidRPr="00713220">
                          <w:rPr>
                            <w:rFonts w:asciiTheme="majorHAnsi" w:hAnsiTheme="majorHAnsi"/>
                            <w:color w:val="000000"/>
                          </w:rPr>
                          <w:t>естественных изменений направления трассы,</w:t>
                        </w:r>
                      </w:p>
                      <w:p w14:paraId="5495C1B7"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а также применения П-образных компенсаторов.</w:t>
                        </w:r>
                      </w:p>
                      <w:p w14:paraId="1035699E"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Грунты в местах прокладки трубопроводов,</w:t>
                        </w:r>
                      </w:p>
                      <w:p w14:paraId="6C218798"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 xml:space="preserve">в основном, </w:t>
                        </w:r>
                        <w:proofErr w:type="gramStart"/>
                        <w:r w:rsidRPr="00713220">
                          <w:rPr>
                            <w:rFonts w:asciiTheme="majorHAnsi" w:hAnsiTheme="majorHAnsi"/>
                            <w:color w:val="000000"/>
                          </w:rPr>
                          <w:t>суглинистые</w:t>
                        </w:r>
                        <w:proofErr w:type="gramEnd"/>
                        <w:r w:rsidRPr="00713220">
                          <w:rPr>
                            <w:rFonts w:asciiTheme="majorHAnsi" w:hAnsiTheme="majorHAnsi"/>
                            <w:color w:val="000000"/>
                          </w:rPr>
                          <w:t>.</w:t>
                        </w:r>
                      </w:p>
                      <w:p w14:paraId="5D5BD112"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Основные параметры тепловых сетей</w:t>
                        </w:r>
                      </w:p>
                      <w:p w14:paraId="26708D50"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(в однотрубном исполнении):</w:t>
                        </w:r>
                      </w:p>
                      <w:p w14:paraId="46E9ED82"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2595"/>
                          <w:gridCol w:w="793"/>
                          <w:gridCol w:w="877"/>
                        </w:tblGrid>
                        <w:tr w:rsidR="00713220" w:rsidRPr="00713220" w14:paraId="7971B86D" w14:textId="77777777" w:rsidTr="00DC1E7E">
                          <w:trPr>
                            <w:trHeight w:val="237"/>
                            <w:jc w:val="center"/>
                          </w:trPr>
                          <w:tc>
                            <w:tcPr>
                              <w:tcW w:w="4265" w:type="dxa"/>
                              <w:gridSpan w:val="3"/>
                              <w:tcBorders>
                                <w:top w:val="single" w:sz="4" w:space="0" w:color="000000"/>
                                <w:left w:val="single" w:sz="4" w:space="0" w:color="000000"/>
                                <w:right w:val="single" w:sz="4" w:space="0" w:color="000000"/>
                              </w:tcBorders>
                              <w:shd w:val="clear" w:color="auto" w:fill="FFFFFF"/>
                              <w:vAlign w:val="bottom"/>
                            </w:tcPr>
                            <w:p w14:paraId="17497DF4"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r w:rsidRPr="00713220">
                                <w:rPr>
                                  <w:rStyle w:val="95"/>
                                  <w:rFonts w:asciiTheme="majorHAnsi" w:hAnsiTheme="majorHAnsi"/>
                                  <w:color w:val="000000"/>
                                </w:rPr>
                                <w:t>Итого</w:t>
                              </w:r>
                            </w:p>
                          </w:tc>
                        </w:tr>
                        <w:tr w:rsidR="00713220" w:rsidRPr="00713220" w14:paraId="5CAF28CC" w14:textId="77777777" w:rsidTr="00DC1E7E">
                          <w:trPr>
                            <w:trHeight w:hRule="exact" w:val="217"/>
                            <w:jc w:val="center"/>
                          </w:trPr>
                          <w:tc>
                            <w:tcPr>
                              <w:tcW w:w="2595" w:type="dxa"/>
                              <w:tcBorders>
                                <w:top w:val="single" w:sz="4" w:space="0" w:color="000000"/>
                                <w:left w:val="single" w:sz="4" w:space="0" w:color="000000"/>
                              </w:tcBorders>
                              <w:shd w:val="clear" w:color="auto" w:fill="FFFFFF"/>
                              <w:vAlign w:val="bottom"/>
                            </w:tcPr>
                            <w:p w14:paraId="1ABD360B" w14:textId="77777777" w:rsidR="00713220" w:rsidRPr="00713220" w:rsidRDefault="00713220" w:rsidP="00713220">
                              <w:pPr>
                                <w:pStyle w:val="af0"/>
                                <w:shd w:val="clear" w:color="auto" w:fill="auto"/>
                                <w:spacing w:line="190" w:lineRule="exact"/>
                                <w:ind w:left="40" w:right="208" w:firstLine="0"/>
                                <w:rPr>
                                  <w:rFonts w:asciiTheme="majorHAnsi" w:hAnsiTheme="majorHAnsi"/>
                                </w:rPr>
                              </w:pPr>
                              <w:r w:rsidRPr="00713220">
                                <w:rPr>
                                  <w:rStyle w:val="9"/>
                                  <w:rFonts w:asciiTheme="majorHAnsi" w:hAnsiTheme="majorHAnsi"/>
                                  <w:color w:val="000000"/>
                                </w:rPr>
                                <w:t>Общая протяженность сети</w:t>
                              </w:r>
                            </w:p>
                          </w:tc>
                          <w:tc>
                            <w:tcPr>
                              <w:tcW w:w="793" w:type="dxa"/>
                              <w:tcBorders>
                                <w:top w:val="single" w:sz="4" w:space="0" w:color="000000"/>
                                <w:left w:val="single" w:sz="4" w:space="0" w:color="000000"/>
                              </w:tcBorders>
                              <w:shd w:val="clear" w:color="auto" w:fill="FFFFFF"/>
                              <w:vAlign w:val="bottom"/>
                            </w:tcPr>
                            <w:p w14:paraId="67CF14FE"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r w:rsidRPr="00713220">
                                <w:rPr>
                                  <w:rStyle w:val="9"/>
                                  <w:rFonts w:asciiTheme="majorHAnsi" w:hAnsiTheme="majorHAnsi"/>
                                  <w:color w:val="000000"/>
                                </w:rPr>
                                <w:t>м</w:t>
                              </w:r>
                            </w:p>
                          </w:tc>
                          <w:tc>
                            <w:tcPr>
                              <w:tcW w:w="877" w:type="dxa"/>
                              <w:tcBorders>
                                <w:top w:val="single" w:sz="4" w:space="0" w:color="000000"/>
                                <w:left w:val="single" w:sz="4" w:space="0" w:color="000000"/>
                                <w:right w:val="single" w:sz="4" w:space="0" w:color="000000"/>
                              </w:tcBorders>
                              <w:shd w:val="clear" w:color="auto" w:fill="FFFFFF"/>
                              <w:vAlign w:val="bottom"/>
                            </w:tcPr>
                            <w:p w14:paraId="0E653BAE" w14:textId="77777777" w:rsidR="00713220" w:rsidRPr="00713220" w:rsidRDefault="00713220" w:rsidP="00713220">
                              <w:pPr>
                                <w:pStyle w:val="af0"/>
                                <w:shd w:val="clear" w:color="auto" w:fill="auto"/>
                                <w:spacing w:line="190" w:lineRule="exact"/>
                                <w:ind w:left="180" w:right="208" w:firstLine="0"/>
                                <w:rPr>
                                  <w:rFonts w:asciiTheme="majorHAnsi" w:hAnsiTheme="majorHAnsi"/>
                                </w:rPr>
                              </w:pPr>
                              <w:r w:rsidRPr="00713220">
                                <w:rPr>
                                  <w:rStyle w:val="95"/>
                                  <w:rFonts w:asciiTheme="majorHAnsi" w:hAnsiTheme="majorHAnsi"/>
                                  <w:color w:val="000000"/>
                                </w:rPr>
                                <w:t>654,0</w:t>
                              </w:r>
                            </w:p>
                          </w:tc>
                        </w:tr>
                        <w:tr w:rsidR="00713220" w:rsidRPr="00713220" w14:paraId="63E83FEB" w14:textId="77777777" w:rsidTr="00DC1E7E">
                          <w:trPr>
                            <w:trHeight w:hRule="exact" w:val="224"/>
                            <w:jc w:val="center"/>
                          </w:trPr>
                          <w:tc>
                            <w:tcPr>
                              <w:tcW w:w="2595" w:type="dxa"/>
                              <w:tcBorders>
                                <w:top w:val="single" w:sz="4" w:space="0" w:color="000000"/>
                                <w:left w:val="single" w:sz="4" w:space="0" w:color="000000"/>
                              </w:tcBorders>
                              <w:shd w:val="clear" w:color="auto" w:fill="FFFFFF"/>
                              <w:vAlign w:val="bottom"/>
                            </w:tcPr>
                            <w:p w14:paraId="46BD08DA" w14:textId="77777777" w:rsidR="00713220" w:rsidRPr="00713220" w:rsidRDefault="00713220" w:rsidP="00713220">
                              <w:pPr>
                                <w:pStyle w:val="af0"/>
                                <w:shd w:val="clear" w:color="auto" w:fill="auto"/>
                                <w:spacing w:line="190" w:lineRule="exact"/>
                                <w:ind w:left="40" w:right="208" w:firstLine="0"/>
                                <w:rPr>
                                  <w:rFonts w:asciiTheme="majorHAnsi" w:hAnsiTheme="majorHAnsi"/>
                                </w:rPr>
                              </w:pPr>
                              <w:r w:rsidRPr="00713220">
                                <w:rPr>
                                  <w:rStyle w:val="9"/>
                                  <w:rFonts w:asciiTheme="majorHAnsi" w:hAnsiTheme="majorHAnsi"/>
                                  <w:color w:val="000000"/>
                                </w:rPr>
                                <w:t>Материальная характеристика</w:t>
                              </w:r>
                            </w:p>
                          </w:tc>
                          <w:tc>
                            <w:tcPr>
                              <w:tcW w:w="793" w:type="dxa"/>
                              <w:tcBorders>
                                <w:top w:val="single" w:sz="4" w:space="0" w:color="000000"/>
                                <w:left w:val="single" w:sz="4" w:space="0" w:color="000000"/>
                              </w:tcBorders>
                              <w:shd w:val="clear" w:color="auto" w:fill="FFFFFF"/>
                              <w:vAlign w:val="bottom"/>
                            </w:tcPr>
                            <w:p w14:paraId="5D097EDE"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proofErr w:type="gramStart"/>
                              <w:r w:rsidRPr="00713220">
                                <w:rPr>
                                  <w:rStyle w:val="9"/>
                                  <w:rFonts w:asciiTheme="majorHAnsi" w:hAnsiTheme="majorHAnsi"/>
                                  <w:color w:val="000000"/>
                                </w:rPr>
                                <w:t>м-м</w:t>
                              </w:r>
                              <w:proofErr w:type="gramEnd"/>
                            </w:p>
                          </w:tc>
                          <w:tc>
                            <w:tcPr>
                              <w:tcW w:w="877" w:type="dxa"/>
                              <w:tcBorders>
                                <w:top w:val="single" w:sz="4" w:space="0" w:color="000000"/>
                                <w:left w:val="single" w:sz="4" w:space="0" w:color="000000"/>
                                <w:right w:val="single" w:sz="4" w:space="0" w:color="000000"/>
                              </w:tcBorders>
                              <w:shd w:val="clear" w:color="auto" w:fill="FFFFFF"/>
                              <w:vAlign w:val="bottom"/>
                            </w:tcPr>
                            <w:p w14:paraId="5054E529" w14:textId="77777777" w:rsidR="00713220" w:rsidRPr="00713220" w:rsidRDefault="00713220" w:rsidP="00713220">
                              <w:pPr>
                                <w:pStyle w:val="af0"/>
                                <w:shd w:val="clear" w:color="auto" w:fill="auto"/>
                                <w:spacing w:line="190" w:lineRule="exact"/>
                                <w:ind w:left="180" w:right="208" w:firstLine="0"/>
                                <w:rPr>
                                  <w:rFonts w:asciiTheme="majorHAnsi" w:hAnsiTheme="majorHAnsi"/>
                                </w:rPr>
                              </w:pPr>
                              <w:r w:rsidRPr="00713220">
                                <w:rPr>
                                  <w:rFonts w:asciiTheme="majorHAnsi" w:hAnsiTheme="majorHAnsi"/>
                                </w:rPr>
                                <w:t>70,632</w:t>
                              </w:r>
                            </w:p>
                          </w:tc>
                        </w:tr>
                        <w:tr w:rsidR="00713220" w:rsidRPr="00713220" w14:paraId="294DA2E3" w14:textId="77777777" w:rsidTr="00DC1E7E">
                          <w:trPr>
                            <w:trHeight w:hRule="exact" w:val="244"/>
                            <w:jc w:val="center"/>
                          </w:trPr>
                          <w:tc>
                            <w:tcPr>
                              <w:tcW w:w="2595" w:type="dxa"/>
                              <w:tcBorders>
                                <w:top w:val="single" w:sz="4" w:space="0" w:color="000000"/>
                                <w:left w:val="single" w:sz="4" w:space="0" w:color="000000"/>
                                <w:bottom w:val="single" w:sz="4" w:space="0" w:color="000000"/>
                              </w:tcBorders>
                              <w:shd w:val="clear" w:color="auto" w:fill="FFFFFF"/>
                              <w:vAlign w:val="bottom"/>
                            </w:tcPr>
                            <w:p w14:paraId="5FE8F508" w14:textId="77777777" w:rsidR="00713220" w:rsidRPr="00713220" w:rsidRDefault="00713220" w:rsidP="00713220">
                              <w:pPr>
                                <w:pStyle w:val="af0"/>
                                <w:shd w:val="clear" w:color="auto" w:fill="auto"/>
                                <w:spacing w:line="190" w:lineRule="exact"/>
                                <w:ind w:left="40" w:right="208" w:firstLine="0"/>
                                <w:rPr>
                                  <w:rFonts w:asciiTheme="majorHAnsi" w:hAnsiTheme="majorHAnsi"/>
                                </w:rPr>
                              </w:pPr>
                              <w:r w:rsidRPr="00713220">
                                <w:rPr>
                                  <w:rStyle w:val="9"/>
                                  <w:rFonts w:asciiTheme="majorHAnsi" w:hAnsiTheme="majorHAnsi"/>
                                  <w:color w:val="000000"/>
                                </w:rPr>
                                <w:t>Подключенная нагрузка</w:t>
                              </w:r>
                            </w:p>
                          </w:tc>
                          <w:tc>
                            <w:tcPr>
                              <w:tcW w:w="793" w:type="dxa"/>
                              <w:tcBorders>
                                <w:top w:val="single" w:sz="4" w:space="0" w:color="000000"/>
                                <w:left w:val="single" w:sz="4" w:space="0" w:color="000000"/>
                                <w:bottom w:val="single" w:sz="4" w:space="0" w:color="000000"/>
                              </w:tcBorders>
                              <w:shd w:val="clear" w:color="auto" w:fill="FFFFFF"/>
                              <w:vAlign w:val="bottom"/>
                            </w:tcPr>
                            <w:p w14:paraId="070D2BDF"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r w:rsidRPr="00713220">
                                <w:rPr>
                                  <w:rStyle w:val="9"/>
                                  <w:rFonts w:asciiTheme="majorHAnsi" w:hAnsiTheme="majorHAnsi"/>
                                  <w:color w:val="000000"/>
                                </w:rPr>
                                <w:t>Гкал/</w:t>
                              </w:r>
                              <w:proofErr w:type="gramStart"/>
                              <w:r w:rsidRPr="00713220">
                                <w:rPr>
                                  <w:rStyle w:val="9"/>
                                  <w:rFonts w:asciiTheme="majorHAnsi" w:hAnsiTheme="majorHAnsi"/>
                                  <w:color w:val="000000"/>
                                </w:rPr>
                                <w:t>ч</w:t>
                              </w:r>
                              <w:proofErr w:type="gramEnd"/>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58B612" w14:textId="77777777" w:rsidR="00713220" w:rsidRPr="00713220" w:rsidRDefault="00713220" w:rsidP="00713220">
                              <w:pPr>
                                <w:pStyle w:val="af0"/>
                                <w:shd w:val="clear" w:color="auto" w:fill="auto"/>
                                <w:spacing w:line="190" w:lineRule="exact"/>
                                <w:ind w:left="260" w:right="208" w:firstLine="0"/>
                                <w:rPr>
                                  <w:rFonts w:asciiTheme="majorHAnsi" w:hAnsiTheme="majorHAnsi"/>
                                </w:rPr>
                              </w:pPr>
                              <w:r w:rsidRPr="00713220">
                                <w:rPr>
                                  <w:rFonts w:asciiTheme="majorHAnsi" w:hAnsiTheme="majorHAnsi"/>
                                  <w:b/>
                                  <w:sz w:val="20"/>
                                  <w:szCs w:val="20"/>
                                </w:rPr>
                                <w:t>0,150</w:t>
                              </w:r>
                            </w:p>
                          </w:tc>
                        </w:tr>
                      </w:tbl>
                      <w:p w14:paraId="226EA9D8" w14:textId="77777777" w:rsidR="00713220" w:rsidRPr="00713220" w:rsidRDefault="00713220" w:rsidP="00713220">
                        <w:pPr>
                          <w:pStyle w:val="af0"/>
                          <w:shd w:val="clear" w:color="auto" w:fill="auto"/>
                          <w:spacing w:line="274" w:lineRule="exact"/>
                          <w:ind w:left="120" w:right="208" w:firstLine="0"/>
                        </w:pPr>
                      </w:p>
                    </w:tc>
                  </w:tr>
                </w:tbl>
                <w:p w14:paraId="01F10339" w14:textId="77777777" w:rsidR="00C22384" w:rsidRDefault="009C6A14" w:rsidP="00713220">
                  <w:pPr>
                    <w:ind w:right="208"/>
                  </w:pPr>
                  <w:r>
                    <w:t xml:space="preserve"> </w:t>
                  </w:r>
                </w:p>
              </w:txbxContent>
            </v:textbox>
            <w10:wrap type="topAndBottom" anchorx="page"/>
          </v:shape>
        </w:pict>
      </w:r>
      <w:r w:rsidR="009C6A14" w:rsidRPr="00713220">
        <w:rPr>
          <w:rFonts w:asciiTheme="majorHAnsi" w:hAnsiTheme="majorHAnsi"/>
        </w:rPr>
        <w:t xml:space="preserve">Таблица 3.1 Описание тепловой сети котельной </w:t>
      </w:r>
      <w:proofErr w:type="spellStart"/>
      <w:r w:rsidR="009C6A14" w:rsidRPr="00713220">
        <w:rPr>
          <w:rFonts w:asciiTheme="majorHAnsi" w:hAnsiTheme="majorHAnsi"/>
        </w:rPr>
        <w:t>п</w:t>
      </w:r>
      <w:proofErr w:type="gramStart"/>
      <w:r w:rsidR="009C6A14" w:rsidRPr="00713220">
        <w:rPr>
          <w:rFonts w:asciiTheme="majorHAnsi" w:hAnsiTheme="majorHAnsi"/>
        </w:rPr>
        <w:t>.О</w:t>
      </w:r>
      <w:proofErr w:type="gramEnd"/>
      <w:r w:rsidR="009C6A14" w:rsidRPr="00713220">
        <w:rPr>
          <w:rFonts w:asciiTheme="majorHAnsi" w:hAnsiTheme="majorHAnsi"/>
        </w:rPr>
        <w:t>ктябрьский</w:t>
      </w:r>
      <w:proofErr w:type="spellEnd"/>
      <w:r w:rsidR="009C6A14" w:rsidRPr="00713220">
        <w:rPr>
          <w:rFonts w:asciiTheme="majorHAnsi" w:hAnsiTheme="majorHAnsi"/>
        </w:rPr>
        <w:t xml:space="preserve"> </w:t>
      </w:r>
      <w:r w:rsidR="009C6A14" w:rsidRPr="00713220">
        <w:rPr>
          <w:rStyle w:val="12"/>
          <w:rFonts w:asciiTheme="majorHAnsi" w:hAnsiTheme="majorHAnsi"/>
          <w:color w:val="000000"/>
        </w:rPr>
        <w:t>( «Октябрьский территориальный отдел»)</w:t>
      </w:r>
    </w:p>
    <w:p w14:paraId="2C1978D8" w14:textId="77777777" w:rsidR="00C22384" w:rsidRPr="00713220" w:rsidRDefault="00C22384">
      <w:pPr>
        <w:jc w:val="center"/>
        <w:rPr>
          <w:rFonts w:asciiTheme="majorHAnsi" w:hAnsiTheme="majorHAnsi"/>
          <w:sz w:val="36"/>
          <w:szCs w:val="36"/>
        </w:rPr>
      </w:pPr>
    </w:p>
    <w:p w14:paraId="683DC3F1" w14:textId="77777777" w:rsidR="00C22384" w:rsidRPr="00713220" w:rsidRDefault="00C22384">
      <w:pPr>
        <w:rPr>
          <w:rFonts w:asciiTheme="majorHAnsi" w:eastAsia="Courier New" w:hAnsiTheme="majorHAnsi" w:cs="Courier New"/>
          <w:sz w:val="2"/>
          <w:szCs w:val="2"/>
        </w:rPr>
      </w:pPr>
    </w:p>
    <w:p w14:paraId="2492EDB6" w14:textId="77777777" w:rsidR="00C22384" w:rsidRPr="00713220" w:rsidRDefault="00C22384">
      <w:pPr>
        <w:tabs>
          <w:tab w:val="left" w:pos="4040"/>
        </w:tabs>
        <w:rPr>
          <w:rFonts w:asciiTheme="majorHAnsi" w:eastAsia="Courier New" w:hAnsiTheme="majorHAnsi" w:cs="Courier New"/>
          <w:sz w:val="2"/>
          <w:szCs w:val="2"/>
        </w:rPr>
      </w:pPr>
    </w:p>
    <w:p w14:paraId="33B62DF1" w14:textId="77777777" w:rsidR="00C22384" w:rsidRPr="00713220" w:rsidRDefault="00C22384">
      <w:pPr>
        <w:tabs>
          <w:tab w:val="left" w:pos="4040"/>
        </w:tabs>
        <w:rPr>
          <w:rFonts w:asciiTheme="majorHAnsi" w:eastAsia="Courier New" w:hAnsiTheme="majorHAnsi" w:cs="Courier New"/>
          <w:sz w:val="2"/>
          <w:szCs w:val="2"/>
        </w:rPr>
      </w:pPr>
    </w:p>
    <w:p w14:paraId="6F0D53AF" w14:textId="77777777" w:rsidR="00C22384" w:rsidRPr="00713220" w:rsidRDefault="009C6A14">
      <w:pPr>
        <w:rPr>
          <w:rFonts w:asciiTheme="majorHAnsi" w:hAnsiTheme="majorHAnsi"/>
        </w:rPr>
        <w:sectPr w:rsidR="00C22384" w:rsidRPr="00713220" w:rsidSect="00FC52DF">
          <w:footerReference w:type="default" r:id="rId11"/>
          <w:pgSz w:w="11906" w:h="16838"/>
          <w:pgMar w:top="1134" w:right="850" w:bottom="1134" w:left="1701" w:header="720" w:footer="3" w:gutter="0"/>
          <w:cols w:space="720"/>
          <w:docGrid w:linePitch="360"/>
        </w:sectPr>
      </w:pPr>
      <w:r w:rsidRPr="00713220">
        <w:rPr>
          <w:rStyle w:val="a3"/>
          <w:rFonts w:asciiTheme="majorHAnsi" w:eastAsia="Courier New" w:hAnsiTheme="majorHAnsi" w:cs="Courier New"/>
          <w:color w:val="000000"/>
          <w:sz w:val="2"/>
          <w:szCs w:val="2"/>
        </w:rPr>
        <w:t xml:space="preserve"> </w:t>
      </w:r>
    </w:p>
    <w:p w14:paraId="6D50584F" w14:textId="77777777" w:rsidR="00C22384" w:rsidRPr="00713220" w:rsidRDefault="00C22384">
      <w:pPr>
        <w:rPr>
          <w:rFonts w:asciiTheme="majorHAnsi" w:hAnsiTheme="majorHAnsi"/>
        </w:rPr>
        <w:sectPr w:rsidR="00C22384" w:rsidRPr="00713220">
          <w:footerReference w:type="even" r:id="rId12"/>
          <w:footerReference w:type="default" r:id="rId13"/>
          <w:footerReference w:type="first" r:id="rId14"/>
          <w:pgSz w:w="11906" w:h="16838"/>
          <w:pgMar w:top="1078" w:right="386" w:bottom="1355" w:left="1838" w:header="720" w:footer="3" w:gutter="0"/>
          <w:cols w:space="720"/>
          <w:docGrid w:linePitch="360"/>
        </w:sectPr>
      </w:pPr>
    </w:p>
    <w:tbl>
      <w:tblPr>
        <w:tblW w:w="0" w:type="auto"/>
        <w:tblInd w:w="-540" w:type="dxa"/>
        <w:tblLayout w:type="fixed"/>
        <w:tblCellMar>
          <w:left w:w="0" w:type="dxa"/>
          <w:right w:w="0" w:type="dxa"/>
        </w:tblCellMar>
        <w:tblLook w:val="0000" w:firstRow="0" w:lastRow="0" w:firstColumn="0" w:lastColumn="0" w:noHBand="0" w:noVBand="0"/>
      </w:tblPr>
      <w:tblGrid>
        <w:gridCol w:w="4140"/>
        <w:gridCol w:w="5410"/>
      </w:tblGrid>
      <w:tr w:rsidR="00C22384" w:rsidRPr="00713220" w14:paraId="443FE43A" w14:textId="77777777">
        <w:trPr>
          <w:trHeight w:hRule="exact" w:val="293"/>
        </w:trPr>
        <w:tc>
          <w:tcPr>
            <w:tcW w:w="4140" w:type="dxa"/>
            <w:tcBorders>
              <w:top w:val="single" w:sz="4" w:space="0" w:color="000000"/>
              <w:left w:val="single" w:sz="4" w:space="0" w:color="000000"/>
              <w:bottom w:val="single" w:sz="4" w:space="0" w:color="000000"/>
            </w:tcBorders>
            <w:shd w:val="clear" w:color="auto" w:fill="FFFFFF"/>
            <w:vAlign w:val="bottom"/>
          </w:tcPr>
          <w:p w14:paraId="3E58B2BB" w14:textId="77777777" w:rsidR="00C22384" w:rsidRPr="00713220" w:rsidRDefault="009C6A14">
            <w:pPr>
              <w:pStyle w:val="af0"/>
              <w:shd w:val="clear" w:color="auto" w:fill="auto"/>
              <w:spacing w:line="220" w:lineRule="exact"/>
              <w:ind w:firstLine="0"/>
              <w:jc w:val="center"/>
              <w:rPr>
                <w:rFonts w:asciiTheme="majorHAnsi" w:hAnsiTheme="majorHAnsi"/>
              </w:rPr>
            </w:pPr>
            <w:r w:rsidRPr="00713220">
              <w:rPr>
                <w:rFonts w:asciiTheme="majorHAnsi" w:hAnsiTheme="majorHAnsi"/>
                <w:color w:val="000000"/>
              </w:rPr>
              <w:lastRenderedPageBreak/>
              <w:t>Показатели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CD764A" w14:textId="77777777" w:rsidR="00C22384" w:rsidRPr="00713220" w:rsidRDefault="009C6A14">
            <w:pPr>
              <w:pStyle w:val="af0"/>
              <w:shd w:val="clear" w:color="auto" w:fill="auto"/>
              <w:spacing w:line="220" w:lineRule="exact"/>
              <w:ind w:firstLine="0"/>
              <w:jc w:val="center"/>
              <w:rPr>
                <w:rFonts w:asciiTheme="majorHAnsi" w:hAnsiTheme="majorHAnsi"/>
              </w:rPr>
            </w:pPr>
            <w:r w:rsidRPr="00713220">
              <w:rPr>
                <w:rFonts w:asciiTheme="majorHAnsi" w:hAnsiTheme="majorHAnsi"/>
                <w:color w:val="000000"/>
              </w:rPr>
              <w:t>Описание, значения</w:t>
            </w:r>
          </w:p>
        </w:tc>
      </w:tr>
      <w:tr w:rsidR="00C22384" w:rsidRPr="00713220" w14:paraId="0522960C" w14:textId="77777777">
        <w:trPr>
          <w:trHeight w:hRule="exact" w:val="912"/>
        </w:trPr>
        <w:tc>
          <w:tcPr>
            <w:tcW w:w="4140" w:type="dxa"/>
            <w:tcBorders>
              <w:top w:val="single" w:sz="4" w:space="0" w:color="000000"/>
              <w:left w:val="single" w:sz="4" w:space="0" w:color="000000"/>
              <w:bottom w:val="single" w:sz="4" w:space="0" w:color="000000"/>
            </w:tcBorders>
            <w:shd w:val="clear" w:color="auto" w:fill="FFFFFF"/>
            <w:vAlign w:val="bottom"/>
          </w:tcPr>
          <w:p w14:paraId="62235BE9" w14:textId="77777777" w:rsidR="00C22384" w:rsidRPr="00713220" w:rsidRDefault="009C6A14">
            <w:pPr>
              <w:pStyle w:val="af0"/>
              <w:shd w:val="clear" w:color="auto" w:fill="auto"/>
              <w:spacing w:line="274" w:lineRule="exact"/>
              <w:ind w:firstLine="0"/>
              <w:rPr>
                <w:rFonts w:asciiTheme="majorHAnsi" w:hAnsiTheme="majorHAnsi"/>
              </w:rPr>
            </w:pPr>
            <w:r w:rsidRPr="00713220">
              <w:rPr>
                <w:rStyle w:val="12"/>
                <w:rFonts w:asciiTheme="majorHAnsi" w:hAnsiTheme="majorHAnsi"/>
                <w:color w:val="000000"/>
              </w:rPr>
              <w:t>г</w:t>
            </w:r>
            <w:proofErr w:type="gramStart"/>
            <w:r w:rsidRPr="00713220">
              <w:rPr>
                <w:rStyle w:val="12"/>
                <w:rFonts w:asciiTheme="majorHAnsi" w:hAnsiTheme="majorHAnsi"/>
                <w:color w:val="000000"/>
              </w:rPr>
              <w:t>)о</w:t>
            </w:r>
            <w:proofErr w:type="gramEnd"/>
            <w:r w:rsidRPr="00713220">
              <w:rPr>
                <w:rStyle w:val="12"/>
                <w:rFonts w:asciiTheme="majorHAnsi" w:hAnsiTheme="majorHAnsi"/>
                <w:color w:val="000000"/>
              </w:rPr>
              <w:t>писание типов и количества секционирующей и регулирующей арматуры на тепловых сетях</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9E77E" w14:textId="77777777" w:rsidR="00C22384" w:rsidRPr="00713220" w:rsidRDefault="009C6A14">
            <w:pPr>
              <w:pStyle w:val="af0"/>
              <w:shd w:val="clear" w:color="auto" w:fill="auto"/>
              <w:spacing w:line="278" w:lineRule="exact"/>
              <w:ind w:firstLine="0"/>
              <w:jc w:val="both"/>
              <w:rPr>
                <w:rFonts w:asciiTheme="majorHAnsi" w:hAnsiTheme="majorHAnsi"/>
              </w:rPr>
            </w:pPr>
            <w:r w:rsidRPr="00713220">
              <w:rPr>
                <w:rStyle w:val="12"/>
                <w:rFonts w:asciiTheme="majorHAnsi" w:hAnsiTheme="majorHAnsi"/>
                <w:color w:val="000000"/>
              </w:rPr>
              <w:t>Регулирующая арматура на тепловых сетях - вентили, задвижки.</w:t>
            </w:r>
          </w:p>
          <w:p w14:paraId="22828B31" w14:textId="77777777" w:rsidR="00C22384" w:rsidRPr="00713220" w:rsidRDefault="00C22384">
            <w:pPr>
              <w:pStyle w:val="af0"/>
              <w:shd w:val="clear" w:color="auto" w:fill="auto"/>
              <w:spacing w:line="274" w:lineRule="exact"/>
              <w:ind w:left="140" w:firstLine="0"/>
              <w:rPr>
                <w:rFonts w:asciiTheme="majorHAnsi" w:hAnsiTheme="majorHAnsi"/>
              </w:rPr>
            </w:pPr>
          </w:p>
        </w:tc>
      </w:tr>
      <w:tr w:rsidR="00C22384" w:rsidRPr="00713220" w14:paraId="0C78BFA3" w14:textId="77777777">
        <w:trPr>
          <w:trHeight w:hRule="exact" w:val="2157"/>
        </w:trPr>
        <w:tc>
          <w:tcPr>
            <w:tcW w:w="4140" w:type="dxa"/>
            <w:tcBorders>
              <w:top w:val="single" w:sz="4" w:space="0" w:color="000000"/>
              <w:left w:val="single" w:sz="4" w:space="0" w:color="000000"/>
              <w:bottom w:val="single" w:sz="4" w:space="0" w:color="000000"/>
            </w:tcBorders>
            <w:shd w:val="clear" w:color="auto" w:fill="FFFFFF"/>
            <w:vAlign w:val="bottom"/>
          </w:tcPr>
          <w:p w14:paraId="1AE2EEAA" w14:textId="77777777" w:rsidR="00C22384" w:rsidRPr="00713220" w:rsidRDefault="009C6A14">
            <w:pPr>
              <w:pStyle w:val="af0"/>
              <w:shd w:val="clear" w:color="auto" w:fill="auto"/>
              <w:tabs>
                <w:tab w:val="left" w:pos="330"/>
              </w:tabs>
              <w:spacing w:line="274" w:lineRule="exact"/>
              <w:ind w:firstLine="0"/>
              <w:rPr>
                <w:rFonts w:asciiTheme="majorHAnsi" w:hAnsiTheme="majorHAnsi"/>
              </w:rPr>
            </w:pPr>
            <w:r w:rsidRPr="00713220">
              <w:rPr>
                <w:rStyle w:val="12"/>
                <w:rFonts w:asciiTheme="majorHAnsi" w:hAnsiTheme="majorHAnsi"/>
                <w:color w:val="000000"/>
              </w:rPr>
              <w:t>д)</w:t>
            </w:r>
            <w:r w:rsidRPr="00713220">
              <w:rPr>
                <w:rStyle w:val="12"/>
                <w:rFonts w:asciiTheme="majorHAnsi" w:hAnsiTheme="majorHAnsi"/>
                <w:color w:val="000000"/>
              </w:rPr>
              <w:tab/>
              <w:t>описание типов и строительных особенностей тепловых камер и павильонов</w:t>
            </w:r>
          </w:p>
          <w:p w14:paraId="0EEAB69B" w14:textId="77777777" w:rsidR="00C22384" w:rsidRPr="00713220" w:rsidRDefault="00C22384">
            <w:pPr>
              <w:pStyle w:val="af0"/>
              <w:shd w:val="clear" w:color="auto" w:fill="auto"/>
              <w:spacing w:line="274" w:lineRule="exact"/>
              <w:ind w:left="120" w:firstLine="0"/>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C1509" w14:textId="77777777" w:rsidR="00C22384" w:rsidRPr="00713220" w:rsidRDefault="009C6A14">
            <w:pPr>
              <w:pStyle w:val="af0"/>
              <w:shd w:val="clear" w:color="auto" w:fill="auto"/>
              <w:spacing w:line="274" w:lineRule="exact"/>
              <w:ind w:firstLine="0"/>
              <w:rPr>
                <w:rFonts w:asciiTheme="majorHAnsi" w:hAnsiTheme="majorHAnsi"/>
              </w:rPr>
            </w:pPr>
            <w:r w:rsidRPr="00713220">
              <w:rPr>
                <w:rStyle w:val="12"/>
                <w:rFonts w:asciiTheme="majorHAnsi" w:hAnsiTheme="majorHAnsi"/>
                <w:color w:val="000000"/>
              </w:rPr>
              <w:t xml:space="preserve">Строительная часть тепловых камер выполнена из бетона. </w:t>
            </w:r>
            <w:r w:rsidRPr="00713220">
              <w:rPr>
                <w:rStyle w:val="af"/>
                <w:rFonts w:asciiTheme="majorHAnsi" w:hAnsiTheme="majorHAnsi"/>
              </w:rPr>
              <w:t xml:space="preserve">Количество тепловых камер 3 </w:t>
            </w:r>
            <w:proofErr w:type="spellStart"/>
            <w:proofErr w:type="gramStart"/>
            <w:r w:rsidRPr="00713220">
              <w:rPr>
                <w:rStyle w:val="af"/>
                <w:rFonts w:asciiTheme="majorHAnsi" w:hAnsiTheme="majorHAnsi"/>
              </w:rPr>
              <w:t>шт</w:t>
            </w:r>
            <w:proofErr w:type="spellEnd"/>
            <w:proofErr w:type="gramEnd"/>
            <w:r w:rsidRPr="00713220">
              <w:rPr>
                <w:rStyle w:val="af"/>
                <w:rFonts w:asciiTheme="majorHAnsi" w:hAnsiTheme="majorHAnsi"/>
              </w:rPr>
              <w:t xml:space="preserve"> </w:t>
            </w:r>
            <w:r w:rsidRPr="00713220">
              <w:rPr>
                <w:rStyle w:val="12"/>
                <w:rFonts w:asciiTheme="majorHAnsi" w:hAnsiTheme="majorHAnsi"/>
                <w:color w:val="000000"/>
              </w:rPr>
              <w:t>Высота камеры - не менее 1,8 - 2 м, в перекрытиях камер - не менее двух люков. Днище выполнено с уклоном 0,02 в сторону водосборного приямка.</w:t>
            </w:r>
          </w:p>
          <w:p w14:paraId="166FEFB9" w14:textId="77777777" w:rsidR="00C22384" w:rsidRPr="00713220" w:rsidRDefault="009C6A14">
            <w:pPr>
              <w:pStyle w:val="af0"/>
              <w:shd w:val="clear" w:color="auto" w:fill="auto"/>
              <w:spacing w:line="274" w:lineRule="exact"/>
              <w:ind w:firstLine="0"/>
              <w:rPr>
                <w:rFonts w:asciiTheme="majorHAnsi" w:hAnsiTheme="majorHAnsi"/>
              </w:rPr>
            </w:pPr>
            <w:r w:rsidRPr="00713220">
              <w:rPr>
                <w:rStyle w:val="12"/>
                <w:rFonts w:asciiTheme="majorHAnsi" w:hAnsiTheme="majorHAnsi"/>
                <w:color w:val="000000"/>
              </w:rPr>
              <w:t xml:space="preserve">Назначение - размещение арматуры, проведение </w:t>
            </w:r>
            <w:r w:rsidRPr="00713220">
              <w:rPr>
                <w:rFonts w:asciiTheme="majorHAnsi" w:hAnsiTheme="majorHAnsi"/>
                <w:color w:val="000000"/>
                <w:u w:val="single"/>
              </w:rPr>
              <w:t>ремонтных работ.</w:t>
            </w:r>
          </w:p>
          <w:p w14:paraId="5F4C4826" w14:textId="77777777" w:rsidR="00C22384" w:rsidRPr="00713220" w:rsidRDefault="00C22384">
            <w:pPr>
              <w:pStyle w:val="af0"/>
              <w:shd w:val="clear" w:color="auto" w:fill="auto"/>
              <w:spacing w:line="220" w:lineRule="exact"/>
              <w:ind w:left="140" w:firstLine="0"/>
              <w:rPr>
                <w:rFonts w:asciiTheme="majorHAnsi" w:hAnsiTheme="majorHAnsi"/>
                <w:color w:val="000000"/>
              </w:rPr>
            </w:pPr>
          </w:p>
        </w:tc>
      </w:tr>
      <w:tr w:rsidR="00C22384" w:rsidRPr="00713220" w14:paraId="6464971D" w14:textId="77777777">
        <w:trPr>
          <w:trHeight w:hRule="exact" w:val="6285"/>
        </w:trPr>
        <w:tc>
          <w:tcPr>
            <w:tcW w:w="4140" w:type="dxa"/>
            <w:tcBorders>
              <w:top w:val="single" w:sz="4" w:space="0" w:color="000000"/>
              <w:left w:val="single" w:sz="4" w:space="0" w:color="000000"/>
              <w:bottom w:val="single" w:sz="4" w:space="0" w:color="000000"/>
            </w:tcBorders>
            <w:shd w:val="clear" w:color="auto" w:fill="FFFFFF"/>
            <w:vAlign w:val="bottom"/>
          </w:tcPr>
          <w:p w14:paraId="0F5C7DED"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е) описание графиков регулирования отпуска тепла в тепловые сети с анализом их обоснованности</w:t>
            </w:r>
          </w:p>
          <w:p w14:paraId="6A5798EE" w14:textId="77777777" w:rsidR="00C22384" w:rsidRPr="00713220" w:rsidRDefault="00C22384">
            <w:pPr>
              <w:pStyle w:val="af0"/>
              <w:shd w:val="clear" w:color="auto" w:fill="auto"/>
              <w:spacing w:line="274" w:lineRule="exact"/>
              <w:ind w:left="120" w:firstLine="0"/>
              <w:rPr>
                <w:rFonts w:asciiTheme="majorHAnsi" w:hAnsiTheme="majorHAnsi"/>
              </w:rPr>
            </w:pPr>
          </w:p>
          <w:p w14:paraId="3D92C644" w14:textId="77777777" w:rsidR="00C22384" w:rsidRPr="00713220" w:rsidRDefault="00C22384">
            <w:pPr>
              <w:rPr>
                <w:rFonts w:asciiTheme="majorHAnsi" w:hAnsiTheme="majorHAnsi"/>
              </w:rPr>
            </w:pPr>
          </w:p>
          <w:p w14:paraId="42CCF672" w14:textId="77777777" w:rsidR="00C22384" w:rsidRPr="00713220" w:rsidRDefault="00C22384">
            <w:pPr>
              <w:rPr>
                <w:rFonts w:asciiTheme="majorHAnsi" w:hAnsiTheme="majorHAnsi"/>
              </w:rPr>
            </w:pPr>
          </w:p>
          <w:p w14:paraId="4C1741CA" w14:textId="77777777" w:rsidR="00C22384" w:rsidRPr="00713220" w:rsidRDefault="00C22384">
            <w:pPr>
              <w:rPr>
                <w:rFonts w:asciiTheme="majorHAnsi" w:hAnsiTheme="majorHAnsi"/>
              </w:rPr>
            </w:pPr>
          </w:p>
          <w:p w14:paraId="3343BC13" w14:textId="77777777" w:rsidR="00C22384" w:rsidRPr="00713220" w:rsidRDefault="00C22384">
            <w:pPr>
              <w:rPr>
                <w:rFonts w:asciiTheme="majorHAnsi" w:hAnsiTheme="majorHAnsi"/>
              </w:rPr>
            </w:pPr>
          </w:p>
          <w:p w14:paraId="4892E8A3" w14:textId="77777777" w:rsidR="00C22384" w:rsidRPr="00713220" w:rsidRDefault="00C22384">
            <w:pPr>
              <w:rPr>
                <w:rFonts w:asciiTheme="majorHAnsi" w:hAnsiTheme="majorHAnsi"/>
              </w:rPr>
            </w:pPr>
          </w:p>
          <w:p w14:paraId="46F396D9" w14:textId="77777777" w:rsidR="00C22384" w:rsidRPr="00713220" w:rsidRDefault="00C22384">
            <w:pPr>
              <w:rPr>
                <w:rFonts w:asciiTheme="majorHAnsi" w:hAnsiTheme="majorHAnsi"/>
              </w:rPr>
            </w:pPr>
          </w:p>
          <w:p w14:paraId="09EED050" w14:textId="77777777" w:rsidR="00C22384" w:rsidRPr="00713220" w:rsidRDefault="00C22384">
            <w:pPr>
              <w:rPr>
                <w:rFonts w:asciiTheme="majorHAnsi" w:hAnsiTheme="majorHAnsi"/>
              </w:rPr>
            </w:pPr>
          </w:p>
          <w:p w14:paraId="29BA397F" w14:textId="77777777" w:rsidR="00C22384" w:rsidRPr="00713220" w:rsidRDefault="00C22384">
            <w:pPr>
              <w:rPr>
                <w:rFonts w:asciiTheme="majorHAnsi" w:hAnsiTheme="majorHAnsi"/>
              </w:rPr>
            </w:pPr>
          </w:p>
          <w:p w14:paraId="683C8BF6" w14:textId="77777777" w:rsidR="00C22384" w:rsidRPr="00713220" w:rsidRDefault="00C22384">
            <w:pPr>
              <w:rPr>
                <w:rFonts w:asciiTheme="majorHAnsi" w:hAnsiTheme="majorHAnsi"/>
              </w:rPr>
            </w:pPr>
          </w:p>
          <w:p w14:paraId="75D23980" w14:textId="77777777" w:rsidR="00C22384" w:rsidRPr="00713220" w:rsidRDefault="00C22384">
            <w:pPr>
              <w:rPr>
                <w:rFonts w:asciiTheme="majorHAnsi" w:hAnsiTheme="majorHAnsi"/>
              </w:rPr>
            </w:pPr>
          </w:p>
          <w:p w14:paraId="1CF4DB3D" w14:textId="77777777" w:rsidR="00C22384" w:rsidRPr="00713220" w:rsidRDefault="00C22384">
            <w:pPr>
              <w:rPr>
                <w:rFonts w:asciiTheme="majorHAnsi" w:hAnsiTheme="majorHAnsi"/>
              </w:rPr>
            </w:pPr>
          </w:p>
          <w:p w14:paraId="788B70D3" w14:textId="77777777" w:rsidR="00C22384" w:rsidRPr="00713220" w:rsidRDefault="00C22384">
            <w:pPr>
              <w:rPr>
                <w:rFonts w:asciiTheme="majorHAnsi" w:hAnsiTheme="majorHAnsi"/>
              </w:rPr>
            </w:pPr>
          </w:p>
          <w:p w14:paraId="18743B4D" w14:textId="77777777" w:rsidR="00C22384" w:rsidRPr="00713220" w:rsidRDefault="00C22384">
            <w:pPr>
              <w:rPr>
                <w:rFonts w:asciiTheme="majorHAnsi" w:hAnsiTheme="majorHAnsi"/>
              </w:rPr>
            </w:pPr>
          </w:p>
          <w:p w14:paraId="3E13BB23" w14:textId="77777777" w:rsidR="00C22384" w:rsidRPr="00713220" w:rsidRDefault="00C22384">
            <w:pPr>
              <w:rPr>
                <w:rFonts w:asciiTheme="majorHAnsi" w:hAnsiTheme="majorHAnsi"/>
              </w:rPr>
            </w:pPr>
          </w:p>
          <w:p w14:paraId="15FEF01B" w14:textId="77777777" w:rsidR="00C22384" w:rsidRPr="00713220" w:rsidRDefault="00C22384">
            <w:pPr>
              <w:rPr>
                <w:rFonts w:asciiTheme="majorHAnsi" w:hAnsiTheme="majorHAnsi"/>
              </w:rPr>
            </w:pPr>
          </w:p>
          <w:p w14:paraId="704DECBC" w14:textId="77777777" w:rsidR="00C22384" w:rsidRPr="00713220" w:rsidRDefault="00C22384">
            <w:pPr>
              <w:rPr>
                <w:rFonts w:asciiTheme="majorHAnsi" w:hAnsiTheme="majorHAnsi"/>
              </w:rPr>
            </w:pPr>
          </w:p>
          <w:p w14:paraId="787FD996" w14:textId="77777777" w:rsidR="00C22384" w:rsidRPr="00713220" w:rsidRDefault="00C22384">
            <w:pPr>
              <w:rPr>
                <w:rFonts w:asciiTheme="majorHAnsi" w:hAnsiTheme="majorHAnsi"/>
              </w:rPr>
            </w:pPr>
          </w:p>
          <w:p w14:paraId="5BCB41E8" w14:textId="77777777" w:rsidR="00C22384" w:rsidRPr="00713220" w:rsidRDefault="00C22384">
            <w:pPr>
              <w:rPr>
                <w:rFonts w:asciiTheme="majorHAnsi" w:hAnsiTheme="majorHAnsi"/>
              </w:rPr>
            </w:pPr>
          </w:p>
          <w:p w14:paraId="1FAC4936" w14:textId="77777777" w:rsidR="00C22384" w:rsidRPr="00713220" w:rsidRDefault="00C22384">
            <w:pPr>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14D9F" w14:textId="77777777" w:rsidR="00C22384" w:rsidRPr="00713220" w:rsidRDefault="009C6A14">
            <w:pPr>
              <w:pStyle w:val="af0"/>
              <w:shd w:val="clear" w:color="auto" w:fill="auto"/>
              <w:spacing w:line="278" w:lineRule="exact"/>
              <w:ind w:left="100" w:right="140" w:firstLine="0"/>
              <w:rPr>
                <w:rFonts w:asciiTheme="majorHAnsi" w:hAnsiTheme="majorHAnsi"/>
              </w:rPr>
            </w:pPr>
            <w:r w:rsidRPr="00713220">
              <w:rPr>
                <w:rStyle w:val="Exact"/>
                <w:rFonts w:asciiTheme="majorHAnsi" w:hAnsiTheme="majorHAnsi"/>
                <w:color w:val="000000"/>
              </w:rPr>
              <w:t xml:space="preserve"> Регулирование отпуска теплоты рекомендуется осуществлять качественно по расчетному температурному графику 95/70</w:t>
            </w:r>
            <w:proofErr w:type="gramStart"/>
            <w:r w:rsidRPr="00713220">
              <w:rPr>
                <w:rStyle w:val="Exact"/>
                <w:rFonts w:asciiTheme="majorHAnsi" w:hAnsiTheme="majorHAnsi"/>
                <w:color w:val="000000"/>
              </w:rPr>
              <w:t>°С</w:t>
            </w:r>
            <w:proofErr w:type="gramEnd"/>
            <w:r w:rsidRPr="00713220">
              <w:rPr>
                <w:rStyle w:val="Exact"/>
                <w:rFonts w:asciiTheme="majorHAnsi" w:hAnsiTheme="majorHAnsi"/>
                <w:color w:val="000000"/>
              </w:rPr>
              <w:t xml:space="preserve"> по следующим причинам:</w:t>
            </w:r>
          </w:p>
          <w:p w14:paraId="0E8B9EA9" w14:textId="77777777" w:rsidR="00C22384" w:rsidRPr="00713220" w:rsidRDefault="009C6A14">
            <w:pPr>
              <w:pStyle w:val="af0"/>
              <w:numPr>
                <w:ilvl w:val="0"/>
                <w:numId w:val="2"/>
              </w:numPr>
              <w:shd w:val="clear" w:color="auto" w:fill="auto"/>
              <w:spacing w:line="278" w:lineRule="exact"/>
              <w:ind w:left="840" w:right="140" w:hanging="360"/>
              <w:rPr>
                <w:rFonts w:asciiTheme="majorHAnsi" w:hAnsiTheme="majorHAnsi"/>
              </w:rPr>
            </w:pPr>
            <w:r w:rsidRPr="00713220">
              <w:rPr>
                <w:rStyle w:val="Exact"/>
                <w:rFonts w:asciiTheme="majorHAnsi" w:hAnsiTheme="majorHAnsi"/>
                <w:color w:val="000000"/>
              </w:rPr>
              <w:t xml:space="preserve"> присоединение потребителей к тепловым сетям непосредственное без смешения и без регуляторов расхода на вводах;</w:t>
            </w:r>
          </w:p>
          <w:p w14:paraId="1D528154" w14:textId="77777777" w:rsidR="00C22384" w:rsidRPr="00713220" w:rsidRDefault="009C6A14">
            <w:pPr>
              <w:pStyle w:val="af0"/>
              <w:numPr>
                <w:ilvl w:val="0"/>
                <w:numId w:val="2"/>
              </w:numPr>
              <w:shd w:val="clear" w:color="auto" w:fill="auto"/>
              <w:spacing w:line="278" w:lineRule="exact"/>
              <w:ind w:left="100" w:right="300" w:firstLine="360"/>
              <w:rPr>
                <w:rFonts w:asciiTheme="majorHAnsi" w:hAnsiTheme="majorHAnsi"/>
              </w:rPr>
            </w:pPr>
            <w:r w:rsidRPr="00713220">
              <w:rPr>
                <w:rStyle w:val="Exact"/>
                <w:rFonts w:asciiTheme="majorHAnsi" w:hAnsiTheme="majorHAnsi"/>
                <w:color w:val="000000"/>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01383562" w14:textId="77777777" w:rsidR="00C22384" w:rsidRPr="00713220" w:rsidRDefault="00706DE1">
            <w:pPr>
              <w:pStyle w:val="af0"/>
              <w:shd w:val="clear" w:color="auto" w:fill="auto"/>
              <w:spacing w:line="278" w:lineRule="exact"/>
              <w:ind w:left="140" w:firstLine="0"/>
              <w:rPr>
                <w:rFonts w:asciiTheme="majorHAnsi" w:hAnsiTheme="majorHAnsi"/>
              </w:rPr>
            </w:pPr>
            <w:r w:rsidRPr="00713220">
              <w:rPr>
                <w:rFonts w:asciiTheme="majorHAnsi" w:hAnsiTheme="majorHAnsi"/>
                <w:noProof/>
              </w:rPr>
              <w:drawing>
                <wp:anchor distT="0" distB="0" distL="114935" distR="114935" simplePos="0" relativeHeight="251661824" behindDoc="0" locked="0" layoutInCell="1" allowOverlap="1" wp14:anchorId="3EAF7C69" wp14:editId="6D44AC79">
                  <wp:simplePos x="0" y="0"/>
                  <wp:positionH relativeFrom="column">
                    <wp:posOffset>0</wp:posOffset>
                  </wp:positionH>
                  <wp:positionV relativeFrom="paragraph">
                    <wp:posOffset>5080</wp:posOffset>
                  </wp:positionV>
                  <wp:extent cx="3079115" cy="1776730"/>
                  <wp:effectExtent l="19050" t="0" r="698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l="-133" t="-229" r="-133" b="-229"/>
                          <a:stretch>
                            <a:fillRect/>
                          </a:stretch>
                        </pic:blipFill>
                        <pic:spPr bwMode="auto">
                          <a:xfrm>
                            <a:off x="0" y="0"/>
                            <a:ext cx="3079115" cy="1776730"/>
                          </a:xfrm>
                          <a:prstGeom prst="rect">
                            <a:avLst/>
                          </a:prstGeom>
                          <a:solidFill>
                            <a:srgbClr val="FFFFFF"/>
                          </a:solidFill>
                          <a:ln w="9525">
                            <a:noFill/>
                            <a:miter lim="800000"/>
                            <a:headEnd/>
                            <a:tailEnd/>
                          </a:ln>
                        </pic:spPr>
                      </pic:pic>
                    </a:graphicData>
                  </a:graphic>
                </wp:anchor>
              </w:drawing>
            </w:r>
            <w:r w:rsidRPr="00713220">
              <w:rPr>
                <w:rFonts w:asciiTheme="majorHAnsi" w:hAnsiTheme="majorHAnsi"/>
                <w:noProof/>
              </w:rPr>
              <w:drawing>
                <wp:anchor distT="0" distB="0" distL="114935" distR="114935" simplePos="0" relativeHeight="251663872" behindDoc="0" locked="0" layoutInCell="1" allowOverlap="1" wp14:anchorId="7E99801C" wp14:editId="61D4B093">
                  <wp:simplePos x="0" y="0"/>
                  <wp:positionH relativeFrom="column">
                    <wp:posOffset>635</wp:posOffset>
                  </wp:positionH>
                  <wp:positionV relativeFrom="paragraph">
                    <wp:posOffset>5080</wp:posOffset>
                  </wp:positionV>
                  <wp:extent cx="3190240" cy="1840865"/>
                  <wp:effectExtent l="1905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l="-133" t="-229" r="-133" b="-229"/>
                          <a:stretch>
                            <a:fillRect/>
                          </a:stretch>
                        </pic:blipFill>
                        <pic:spPr bwMode="auto">
                          <a:xfrm>
                            <a:off x="0" y="0"/>
                            <a:ext cx="3190240" cy="1840865"/>
                          </a:xfrm>
                          <a:prstGeom prst="rect">
                            <a:avLst/>
                          </a:prstGeom>
                          <a:solidFill>
                            <a:srgbClr val="FFFFFF"/>
                          </a:solidFill>
                          <a:ln w="9525">
                            <a:noFill/>
                            <a:miter lim="800000"/>
                            <a:headEnd/>
                            <a:tailEnd/>
                          </a:ln>
                        </pic:spPr>
                      </pic:pic>
                    </a:graphicData>
                  </a:graphic>
                </wp:anchor>
              </w:drawing>
            </w:r>
          </w:p>
        </w:tc>
      </w:tr>
      <w:tr w:rsidR="00C22384" w:rsidRPr="00713220" w14:paraId="74E72771"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02061B51"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ж) фактические температурные</w:t>
            </w:r>
          </w:p>
          <w:p w14:paraId="3F52A0F5"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 xml:space="preserve">режимы отпуска тепла </w:t>
            </w:r>
            <w:proofErr w:type="gramStart"/>
            <w:r w:rsidRPr="00713220">
              <w:rPr>
                <w:rStyle w:val="Exact"/>
                <w:rFonts w:asciiTheme="majorHAnsi" w:hAnsiTheme="majorHAnsi"/>
                <w:color w:val="000000"/>
              </w:rPr>
              <w:t>в</w:t>
            </w:r>
            <w:proofErr w:type="gramEnd"/>
            <w:r w:rsidRPr="00713220">
              <w:rPr>
                <w:rStyle w:val="Exact"/>
                <w:rFonts w:asciiTheme="majorHAnsi" w:hAnsiTheme="majorHAnsi"/>
                <w:color w:val="000000"/>
              </w:rPr>
              <w:t xml:space="preserve"> тепловые</w:t>
            </w:r>
          </w:p>
          <w:p w14:paraId="5FF5A920"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 xml:space="preserve">сети и их соответствие </w:t>
            </w:r>
            <w:proofErr w:type="gramStart"/>
            <w:r w:rsidRPr="00713220">
              <w:rPr>
                <w:rStyle w:val="Exact"/>
                <w:rFonts w:asciiTheme="majorHAnsi" w:hAnsiTheme="majorHAnsi"/>
                <w:color w:val="000000"/>
              </w:rPr>
              <w:t>утвержденным</w:t>
            </w:r>
            <w:proofErr w:type="gramEnd"/>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62476" w14:textId="77777777" w:rsidR="00C22384" w:rsidRPr="00713220" w:rsidRDefault="009C6A14">
            <w:pPr>
              <w:pStyle w:val="af0"/>
              <w:shd w:val="clear" w:color="auto" w:fill="auto"/>
              <w:spacing w:line="278" w:lineRule="exact"/>
              <w:ind w:left="100" w:right="140" w:firstLine="0"/>
              <w:rPr>
                <w:rFonts w:asciiTheme="majorHAnsi" w:hAnsiTheme="majorHAnsi"/>
              </w:rPr>
            </w:pPr>
            <w:r w:rsidRPr="00713220">
              <w:rPr>
                <w:rStyle w:val="Exact"/>
                <w:rFonts w:asciiTheme="majorHAnsi" w:hAnsiTheme="majorHAnsi"/>
                <w:color w:val="000000"/>
              </w:rPr>
              <w:t xml:space="preserve">Фактически отпуск теплоты осуществляется согласно </w:t>
            </w:r>
            <w:proofErr w:type="gramStart"/>
            <w:r w:rsidRPr="00713220">
              <w:rPr>
                <w:rStyle w:val="Exact"/>
                <w:rFonts w:asciiTheme="majorHAnsi" w:hAnsiTheme="majorHAnsi"/>
                <w:color w:val="000000"/>
              </w:rPr>
              <w:t>утвержденному</w:t>
            </w:r>
            <w:proofErr w:type="gramEnd"/>
            <w:r w:rsidRPr="00713220">
              <w:rPr>
                <w:rStyle w:val="Exact"/>
                <w:rFonts w:asciiTheme="majorHAnsi" w:hAnsiTheme="majorHAnsi"/>
                <w:color w:val="000000"/>
              </w:rPr>
              <w:t xml:space="preserve"> температурному </w:t>
            </w:r>
          </w:p>
          <w:p w14:paraId="5F91BC06" w14:textId="77777777" w:rsidR="00C22384" w:rsidRPr="00713220" w:rsidRDefault="009C6A14">
            <w:pPr>
              <w:pStyle w:val="af0"/>
              <w:shd w:val="clear" w:color="auto" w:fill="auto"/>
              <w:spacing w:line="278" w:lineRule="exact"/>
              <w:ind w:left="100" w:right="140" w:firstLine="0"/>
              <w:rPr>
                <w:rFonts w:asciiTheme="majorHAnsi" w:hAnsiTheme="majorHAnsi"/>
              </w:rPr>
            </w:pPr>
            <w:r w:rsidRPr="00713220">
              <w:rPr>
                <w:rStyle w:val="Exact"/>
                <w:rFonts w:asciiTheme="majorHAnsi" w:hAnsiTheme="majorHAnsi"/>
                <w:color w:val="000000"/>
              </w:rPr>
              <w:t>графику 95/70</w:t>
            </w:r>
          </w:p>
        </w:tc>
      </w:tr>
    </w:tbl>
    <w:p w14:paraId="62E0FE27" w14:textId="77777777" w:rsidR="00C22384" w:rsidRPr="00713220" w:rsidRDefault="00C22384">
      <w:pPr>
        <w:tabs>
          <w:tab w:val="left" w:pos="4040"/>
        </w:tabs>
        <w:rPr>
          <w:rFonts w:asciiTheme="majorHAnsi" w:hAnsiTheme="majorHAnsi"/>
        </w:rPr>
      </w:pPr>
    </w:p>
    <w:p w14:paraId="6C8311C8" w14:textId="77777777" w:rsidR="00C22384" w:rsidRPr="00713220" w:rsidRDefault="00C22384">
      <w:pPr>
        <w:tabs>
          <w:tab w:val="left" w:pos="4040"/>
        </w:tabs>
        <w:rPr>
          <w:rFonts w:asciiTheme="majorHAnsi" w:hAnsiTheme="majorHAnsi"/>
        </w:rPr>
      </w:pPr>
    </w:p>
    <w:p w14:paraId="7B4E09E8" w14:textId="77777777" w:rsidR="00C22384" w:rsidRPr="00713220" w:rsidRDefault="00C22384">
      <w:pPr>
        <w:tabs>
          <w:tab w:val="left" w:pos="4040"/>
        </w:tabs>
        <w:rPr>
          <w:rFonts w:asciiTheme="majorHAnsi" w:hAnsiTheme="majorHAnsi"/>
        </w:rPr>
      </w:pPr>
    </w:p>
    <w:p w14:paraId="7BDF0AFB" w14:textId="77777777" w:rsidR="00C22384" w:rsidRPr="00713220" w:rsidRDefault="006D121D">
      <w:pPr>
        <w:rPr>
          <w:rFonts w:asciiTheme="majorHAnsi" w:eastAsia="Courier New" w:hAnsiTheme="majorHAnsi" w:cs="Courier New"/>
          <w:sz w:val="32"/>
          <w:szCs w:val="32"/>
        </w:rPr>
      </w:pPr>
      <w:r>
        <w:rPr>
          <w:rFonts w:asciiTheme="majorHAnsi" w:hAnsiTheme="majorHAnsi"/>
        </w:rPr>
        <w:lastRenderedPageBreak/>
        <w:pict w14:anchorId="3786E1BA">
          <v:shape id="_x0000_s1029" type="#_x0000_t202" style="position:absolute;margin-left:0;margin-top:.05pt;width:479.25pt;height:724.4pt;z-index:251654656;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C22384" w14:paraId="1FB6025A" w14:textId="77777777">
                    <w:trPr>
                      <w:trHeight w:hRule="exact" w:val="293"/>
                    </w:trPr>
                    <w:tc>
                      <w:tcPr>
                        <w:tcW w:w="4186" w:type="dxa"/>
                        <w:tcBorders>
                          <w:top w:val="single" w:sz="4" w:space="0" w:color="000000"/>
                          <w:left w:val="single" w:sz="4" w:space="0" w:color="000000"/>
                        </w:tcBorders>
                        <w:shd w:val="clear" w:color="auto" w:fill="FFFFFF"/>
                        <w:vAlign w:val="bottom"/>
                      </w:tcPr>
                      <w:p w14:paraId="4A5DCA2A" w14:textId="77777777" w:rsidR="00C22384" w:rsidRDefault="009C6A14">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0B218347" w14:textId="77777777" w:rsidR="00C22384" w:rsidRDefault="009C6A14">
                        <w:pPr>
                          <w:pStyle w:val="af0"/>
                          <w:shd w:val="clear" w:color="auto" w:fill="auto"/>
                          <w:spacing w:line="220" w:lineRule="exact"/>
                          <w:ind w:firstLine="0"/>
                          <w:jc w:val="center"/>
                        </w:pPr>
                        <w:r>
                          <w:rPr>
                            <w:color w:val="000000"/>
                          </w:rPr>
                          <w:t>Описание, значения</w:t>
                        </w:r>
                      </w:p>
                    </w:tc>
                  </w:tr>
                  <w:tr w:rsidR="00C22384" w14:paraId="1CC76CC0" w14:textId="77777777">
                    <w:trPr>
                      <w:trHeight w:val="835"/>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2484FC15" w14:textId="77777777" w:rsidR="00C22384" w:rsidRDefault="009C6A14">
                        <w:pPr>
                          <w:pStyle w:val="af0"/>
                          <w:shd w:val="clear" w:color="auto" w:fill="auto"/>
                          <w:spacing w:line="278" w:lineRule="exact"/>
                          <w:ind w:firstLine="0"/>
                          <w:jc w:val="center"/>
                        </w:pPr>
                        <w:r>
                          <w:t xml:space="preserve">Котельная </w:t>
                        </w:r>
                        <w:proofErr w:type="spellStart"/>
                        <w:r>
                          <w:t>п</w:t>
                        </w:r>
                        <w:proofErr w:type="gramStart"/>
                        <w:r>
                          <w:t>.О</w:t>
                        </w:r>
                        <w:proofErr w:type="gramEnd"/>
                        <w:r>
                          <w:t>ктябрьский</w:t>
                        </w:r>
                        <w:proofErr w:type="spellEnd"/>
                        <w:r>
                          <w:t xml:space="preserve"> </w:t>
                        </w:r>
                        <w:r>
                          <w:rPr>
                            <w:rStyle w:val="12"/>
                            <w:color w:val="000000"/>
                          </w:rPr>
                          <w:t xml:space="preserve">( «Октябрьский территориальный отдел») </w:t>
                        </w:r>
                        <w:proofErr w:type="spellStart"/>
                        <w:r>
                          <w:t>ул.Школьная</w:t>
                        </w:r>
                        <w:proofErr w:type="spellEnd"/>
                      </w:p>
                    </w:tc>
                  </w:tr>
                  <w:tr w:rsidR="00C22384" w14:paraId="16B841D0" w14:textId="77777777">
                    <w:trPr>
                      <w:trHeight w:hRule="exact" w:val="1397"/>
                    </w:trPr>
                    <w:tc>
                      <w:tcPr>
                        <w:tcW w:w="4186" w:type="dxa"/>
                        <w:tcBorders>
                          <w:top w:val="single" w:sz="4" w:space="0" w:color="000000"/>
                          <w:left w:val="single" w:sz="4" w:space="0" w:color="000000"/>
                        </w:tcBorders>
                        <w:shd w:val="clear" w:color="auto" w:fill="FFFFFF"/>
                        <w:vAlign w:val="bottom"/>
                      </w:tcPr>
                      <w:p w14:paraId="29A3C14A" w14:textId="77777777" w:rsidR="00C22384" w:rsidRDefault="009C6A14">
                        <w:pPr>
                          <w:pStyle w:val="af0"/>
                          <w:shd w:val="clear" w:color="auto" w:fill="auto"/>
                          <w:spacing w:line="274" w:lineRule="exact"/>
                          <w:ind w:left="120" w:firstLine="0"/>
                        </w:pPr>
                        <w:proofErr w:type="gramStart"/>
                        <w:r>
                          <w:rPr>
                            <w:color w:val="000000"/>
                          </w:rPr>
                          <w:t>з) Статистика отказов (ремонтов) тепловых сетей и среднее время, затраченное на восстановление работоспособности тепловых сетей, за последние 5 лет</w:t>
                        </w:r>
                        <w:proofErr w:type="gramEnd"/>
                      </w:p>
                    </w:tc>
                    <w:tc>
                      <w:tcPr>
                        <w:tcW w:w="5410" w:type="dxa"/>
                        <w:tcBorders>
                          <w:top w:val="single" w:sz="4" w:space="0" w:color="000000"/>
                          <w:left w:val="single" w:sz="4" w:space="0" w:color="000000"/>
                          <w:right w:val="single" w:sz="4" w:space="0" w:color="000000"/>
                        </w:tcBorders>
                        <w:shd w:val="clear" w:color="auto" w:fill="FFFFFF"/>
                      </w:tcPr>
                      <w:p w14:paraId="0A3B0EED" w14:textId="77777777" w:rsidR="00C22384" w:rsidRDefault="009C6A14">
                        <w:pPr>
                          <w:pStyle w:val="af0"/>
                          <w:shd w:val="clear" w:color="auto" w:fill="auto"/>
                          <w:spacing w:line="220" w:lineRule="exact"/>
                          <w:ind w:left="120" w:firstLine="0"/>
                        </w:pPr>
                        <w:r>
                          <w:rPr>
                            <w:color w:val="000000"/>
                          </w:rPr>
                          <w:t>Статистика отказов тепловых сетей (аварий, инцидентов) отсутствует.</w:t>
                        </w:r>
                      </w:p>
                    </w:tc>
                  </w:tr>
                  <w:tr w:rsidR="00C22384" w14:paraId="12BD67A4" w14:textId="77777777">
                    <w:trPr>
                      <w:trHeight w:hRule="exact" w:val="1118"/>
                    </w:trPr>
                    <w:tc>
                      <w:tcPr>
                        <w:tcW w:w="4186" w:type="dxa"/>
                        <w:tcBorders>
                          <w:top w:val="single" w:sz="4" w:space="0" w:color="000000"/>
                          <w:left w:val="single" w:sz="4" w:space="0" w:color="000000"/>
                        </w:tcBorders>
                        <w:shd w:val="clear" w:color="auto" w:fill="FFFFFF"/>
                        <w:vAlign w:val="bottom"/>
                      </w:tcPr>
                      <w:p w14:paraId="35C18661" w14:textId="77777777" w:rsidR="00C22384" w:rsidRDefault="009C6A14">
                        <w:pPr>
                          <w:pStyle w:val="af0"/>
                          <w:shd w:val="clear" w:color="auto" w:fill="auto"/>
                          <w:spacing w:line="274" w:lineRule="exact"/>
                          <w:ind w:left="120" w:firstLine="0"/>
                        </w:pPr>
                        <w:r>
                          <w:rPr>
                            <w:color w:val="000000"/>
                          </w:rPr>
                          <w:t>и) описание процедур диагностики состояния тепловых сетей и планирования капитальных (текущих) ремонтов</w:t>
                        </w:r>
                      </w:p>
                    </w:tc>
                    <w:tc>
                      <w:tcPr>
                        <w:tcW w:w="5410" w:type="dxa"/>
                        <w:tcBorders>
                          <w:top w:val="single" w:sz="4" w:space="0" w:color="000000"/>
                          <w:left w:val="single" w:sz="4" w:space="0" w:color="000000"/>
                          <w:right w:val="single" w:sz="4" w:space="0" w:color="000000"/>
                        </w:tcBorders>
                        <w:shd w:val="clear" w:color="auto" w:fill="FFFFFF"/>
                        <w:vAlign w:val="center"/>
                      </w:tcPr>
                      <w:p w14:paraId="5C4D0B75" w14:textId="77777777" w:rsidR="00C22384" w:rsidRDefault="009C6A14">
                        <w:pPr>
                          <w:pStyle w:val="af0"/>
                          <w:shd w:val="clear" w:color="auto" w:fill="auto"/>
                          <w:spacing w:line="283" w:lineRule="exact"/>
                          <w:ind w:left="120" w:firstLine="0"/>
                        </w:pPr>
                        <w:r>
                          <w:rPr>
                            <w:color w:val="000000"/>
                          </w:rPr>
                          <w:t>Гидравлические испытания проводятся регулярно.</w:t>
                        </w:r>
                      </w:p>
                    </w:tc>
                  </w:tr>
                  <w:tr w:rsidR="00C22384" w14:paraId="187F335B" w14:textId="77777777">
                    <w:trPr>
                      <w:trHeight w:hRule="exact" w:val="2218"/>
                    </w:trPr>
                    <w:tc>
                      <w:tcPr>
                        <w:tcW w:w="4186" w:type="dxa"/>
                        <w:tcBorders>
                          <w:top w:val="single" w:sz="4" w:space="0" w:color="000000"/>
                          <w:left w:val="single" w:sz="4" w:space="0" w:color="000000"/>
                        </w:tcBorders>
                        <w:shd w:val="clear" w:color="auto" w:fill="FFFFFF"/>
                      </w:tcPr>
                      <w:p w14:paraId="073DB3C8" w14:textId="77777777" w:rsidR="00C22384" w:rsidRDefault="009C6A14">
                        <w:pPr>
                          <w:pStyle w:val="af0"/>
                          <w:shd w:val="clear" w:color="auto" w:fill="auto"/>
                          <w:spacing w:line="274" w:lineRule="exact"/>
                          <w:ind w:left="120" w:firstLine="0"/>
                        </w:pPr>
                        <w:r>
                          <w:rPr>
                            <w:color w:val="000000"/>
                          </w:rPr>
                          <w:t>к)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410" w:type="dxa"/>
                        <w:tcBorders>
                          <w:top w:val="single" w:sz="4" w:space="0" w:color="000000"/>
                          <w:left w:val="single" w:sz="4" w:space="0" w:color="000000"/>
                          <w:right w:val="single" w:sz="4" w:space="0" w:color="000000"/>
                        </w:tcBorders>
                        <w:shd w:val="clear" w:color="auto" w:fill="FFFFFF"/>
                        <w:vAlign w:val="center"/>
                      </w:tcPr>
                      <w:p w14:paraId="6526B1C8" w14:textId="77777777" w:rsidR="00C22384" w:rsidRDefault="009C6A14">
                        <w:pPr>
                          <w:pStyle w:val="af0"/>
                          <w:shd w:val="clear" w:color="auto" w:fill="auto"/>
                          <w:spacing w:line="220" w:lineRule="exact"/>
                          <w:ind w:left="120" w:firstLine="0"/>
                        </w:pPr>
                        <w:r>
                          <w:rPr>
                            <w:color w:val="000000"/>
                          </w:rPr>
                          <w:t>Летние ремонты проводятся ежегодно.</w:t>
                        </w:r>
                      </w:p>
                    </w:tc>
                  </w:tr>
                  <w:tr w:rsidR="00C22384" w14:paraId="39A80F2A" w14:textId="77777777">
                    <w:trPr>
                      <w:trHeight w:hRule="exact" w:val="1666"/>
                    </w:trPr>
                    <w:tc>
                      <w:tcPr>
                        <w:tcW w:w="4186" w:type="dxa"/>
                        <w:tcBorders>
                          <w:top w:val="single" w:sz="4" w:space="0" w:color="000000"/>
                          <w:left w:val="single" w:sz="4" w:space="0" w:color="000000"/>
                        </w:tcBorders>
                        <w:shd w:val="clear" w:color="auto" w:fill="FFFFFF"/>
                        <w:vAlign w:val="bottom"/>
                      </w:tcPr>
                      <w:p w14:paraId="62E1DA89" w14:textId="77777777" w:rsidR="00C22384" w:rsidRDefault="009C6A14">
                        <w:pPr>
                          <w:pStyle w:val="af0"/>
                          <w:shd w:val="clear" w:color="auto" w:fill="auto"/>
                          <w:spacing w:line="274" w:lineRule="exact"/>
                          <w:ind w:left="120" w:firstLine="0"/>
                        </w:pPr>
                        <w:r>
                          <w:rPr>
                            <w:color w:val="000000"/>
                          </w:rPr>
                          <w:t>л)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0D89A79E" w14:textId="77777777" w:rsidR="00C22384" w:rsidRDefault="009C6A14">
                        <w:pPr>
                          <w:pStyle w:val="af0"/>
                          <w:shd w:val="clear" w:color="auto" w:fill="auto"/>
                          <w:spacing w:line="274" w:lineRule="exact"/>
                          <w:ind w:left="120" w:firstLine="0"/>
                        </w:pPr>
                        <w:r>
                          <w:rPr>
                            <w:color w:val="000000"/>
                          </w:rPr>
                          <w:t>Норматив потерь тепловой энергии в тепловых сетях составляет 0 Гкал/год.</w:t>
                        </w:r>
                      </w:p>
                      <w:p w14:paraId="74F016D0" w14:textId="77777777" w:rsidR="00C22384" w:rsidRDefault="00C22384">
                        <w:pPr>
                          <w:pStyle w:val="af0"/>
                          <w:shd w:val="clear" w:color="auto" w:fill="auto"/>
                          <w:spacing w:line="274" w:lineRule="exact"/>
                          <w:ind w:left="120" w:firstLine="0"/>
                        </w:pPr>
                      </w:p>
                    </w:tc>
                  </w:tr>
                  <w:tr w:rsidR="00C22384" w14:paraId="60CFF498" w14:textId="77777777">
                    <w:trPr>
                      <w:trHeight w:hRule="exact" w:val="1114"/>
                    </w:trPr>
                    <w:tc>
                      <w:tcPr>
                        <w:tcW w:w="4186" w:type="dxa"/>
                        <w:tcBorders>
                          <w:top w:val="single" w:sz="4" w:space="0" w:color="000000"/>
                          <w:left w:val="single" w:sz="4" w:space="0" w:color="000000"/>
                        </w:tcBorders>
                        <w:shd w:val="clear" w:color="auto" w:fill="FFFFFF"/>
                        <w:vAlign w:val="bottom"/>
                      </w:tcPr>
                      <w:p w14:paraId="7F5AA3C8" w14:textId="77777777" w:rsidR="00C22384" w:rsidRDefault="009C6A14">
                        <w:pPr>
                          <w:pStyle w:val="af0"/>
                          <w:shd w:val="clear" w:color="auto" w:fill="auto"/>
                          <w:spacing w:line="274" w:lineRule="exact"/>
                          <w:ind w:left="120" w:firstLine="0"/>
                        </w:pPr>
                        <w:proofErr w:type="gramStart"/>
                        <w:r>
                          <w:rPr>
                            <w:color w:val="000000"/>
                          </w:rPr>
                          <w:t>м) оценку тепловых потерь в тепловых сетях за последние 3 года при отсутствии приборов учета тепловой энергии</w:t>
                        </w:r>
                        <w:proofErr w:type="gramEnd"/>
                      </w:p>
                    </w:tc>
                    <w:tc>
                      <w:tcPr>
                        <w:tcW w:w="5410" w:type="dxa"/>
                        <w:tcBorders>
                          <w:top w:val="single" w:sz="4" w:space="0" w:color="000000"/>
                          <w:left w:val="single" w:sz="4" w:space="0" w:color="000000"/>
                          <w:right w:val="single" w:sz="4" w:space="0" w:color="000000"/>
                        </w:tcBorders>
                        <w:shd w:val="clear" w:color="auto" w:fill="FFFFFF"/>
                        <w:vAlign w:val="bottom"/>
                      </w:tcPr>
                      <w:p w14:paraId="534A3494" w14:textId="77777777" w:rsidR="00C22384" w:rsidRDefault="009C6A14" w:rsidP="00713220">
                        <w:pPr>
                          <w:pStyle w:val="af0"/>
                          <w:shd w:val="clear" w:color="auto" w:fill="auto"/>
                          <w:spacing w:line="274" w:lineRule="exact"/>
                          <w:ind w:left="120" w:firstLine="0"/>
                        </w:pPr>
                        <w:r>
                          <w:rPr>
                            <w:color w:val="000000"/>
                          </w:rPr>
                          <w:t xml:space="preserve">Потери тепловой энергии на передачу по сетям </w:t>
                        </w:r>
                        <w:proofErr w:type="spellStart"/>
                        <w:r>
                          <w:rPr>
                            <w:color w:val="000000"/>
                          </w:rPr>
                          <w:t>энергоснабжающей</w:t>
                        </w:r>
                        <w:proofErr w:type="spellEnd"/>
                        <w:r>
                          <w:rPr>
                            <w:color w:val="000000"/>
                          </w:rPr>
                          <w:t xml:space="preserve"> организации </w:t>
                        </w:r>
                        <w:r w:rsidR="00713220">
                          <w:rPr>
                            <w:color w:val="000000"/>
                          </w:rPr>
                          <w:t>120,507</w:t>
                        </w:r>
                        <w:r>
                          <w:rPr>
                            <w:color w:val="000000"/>
                          </w:rPr>
                          <w:t xml:space="preserve"> Гкал/год, </w:t>
                        </w:r>
                      </w:p>
                    </w:tc>
                  </w:tr>
                  <w:tr w:rsidR="00C22384" w14:paraId="2AD485F6" w14:textId="77777777">
                    <w:trPr>
                      <w:trHeight w:hRule="exact" w:val="1114"/>
                    </w:trPr>
                    <w:tc>
                      <w:tcPr>
                        <w:tcW w:w="4186" w:type="dxa"/>
                        <w:tcBorders>
                          <w:top w:val="single" w:sz="4" w:space="0" w:color="000000"/>
                          <w:left w:val="single" w:sz="4" w:space="0" w:color="000000"/>
                        </w:tcBorders>
                        <w:shd w:val="clear" w:color="auto" w:fill="FFFFFF"/>
                        <w:vAlign w:val="bottom"/>
                      </w:tcPr>
                      <w:p w14:paraId="24E75B77" w14:textId="77777777" w:rsidR="00C22384" w:rsidRDefault="009C6A14">
                        <w:pPr>
                          <w:pStyle w:val="af0"/>
                          <w:shd w:val="clear" w:color="auto" w:fill="auto"/>
                          <w:spacing w:line="274" w:lineRule="exact"/>
                          <w:ind w:left="120" w:firstLine="0"/>
                        </w:pPr>
                        <w:r>
                          <w:rPr>
                            <w:color w:val="000000"/>
                          </w:rPr>
                          <w:t>н) предписания надзорных органов по запрещению дальнейшей эксплуатации участков тепловой сети и результаты их исполнения</w:t>
                        </w:r>
                      </w:p>
                    </w:tc>
                    <w:tc>
                      <w:tcPr>
                        <w:tcW w:w="5410" w:type="dxa"/>
                        <w:tcBorders>
                          <w:top w:val="single" w:sz="4" w:space="0" w:color="000000"/>
                          <w:left w:val="single" w:sz="4" w:space="0" w:color="000000"/>
                          <w:right w:val="single" w:sz="4" w:space="0" w:color="000000"/>
                        </w:tcBorders>
                        <w:shd w:val="clear" w:color="auto" w:fill="FFFFFF"/>
                        <w:vAlign w:val="center"/>
                      </w:tcPr>
                      <w:p w14:paraId="5AAC9B74" w14:textId="77777777" w:rsidR="00C22384" w:rsidRDefault="009C6A14">
                        <w:pPr>
                          <w:pStyle w:val="af0"/>
                          <w:shd w:val="clear" w:color="auto" w:fill="auto"/>
                          <w:spacing w:line="278" w:lineRule="exact"/>
                          <w:ind w:left="120" w:firstLine="0"/>
                        </w:pPr>
                        <w:r>
                          <w:rPr>
                            <w:color w:val="000000"/>
                          </w:rPr>
                          <w:t>Предписания надзорных органов по запрещению дальнейшей эксплуатации участков тепловых сетей отсутствуют.</w:t>
                        </w:r>
                      </w:p>
                    </w:tc>
                  </w:tr>
                  <w:tr w:rsidR="00C22384" w14:paraId="2CD00CEB" w14:textId="77777777">
                    <w:trPr>
                      <w:trHeight w:hRule="exact" w:val="2218"/>
                    </w:trPr>
                    <w:tc>
                      <w:tcPr>
                        <w:tcW w:w="4186" w:type="dxa"/>
                        <w:tcBorders>
                          <w:top w:val="single" w:sz="4" w:space="0" w:color="000000"/>
                          <w:left w:val="single" w:sz="4" w:space="0" w:color="000000"/>
                        </w:tcBorders>
                        <w:shd w:val="clear" w:color="auto" w:fill="FFFFFF"/>
                        <w:vAlign w:val="bottom"/>
                      </w:tcPr>
                      <w:p w14:paraId="3623F985" w14:textId="77777777" w:rsidR="00C22384" w:rsidRDefault="009C6A14">
                        <w:pPr>
                          <w:pStyle w:val="af0"/>
                          <w:shd w:val="clear" w:color="auto" w:fill="auto"/>
                          <w:spacing w:line="274" w:lineRule="exact"/>
                          <w:ind w:left="120" w:firstLine="0"/>
                        </w:pPr>
                        <w:r>
                          <w:rPr>
                            <w:color w:val="000000"/>
                          </w:rPr>
                          <w:t xml:space="preserve">о) описание типов присоединений </w:t>
                        </w:r>
                        <w:proofErr w:type="spellStart"/>
                        <w:r>
                          <w:rPr>
                            <w:color w:val="000000"/>
                          </w:rPr>
                          <w:t>теплопотребляющих</w:t>
                        </w:r>
                        <w:proofErr w:type="spellEnd"/>
                        <w:r>
                          <w:rPr>
                            <w:color w:val="000000"/>
                          </w:rPr>
                          <w:t xml:space="preserve">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5410" w:type="dxa"/>
                        <w:tcBorders>
                          <w:top w:val="single" w:sz="4" w:space="0" w:color="000000"/>
                          <w:left w:val="single" w:sz="4" w:space="0" w:color="000000"/>
                          <w:right w:val="single" w:sz="4" w:space="0" w:color="000000"/>
                        </w:tcBorders>
                        <w:shd w:val="clear" w:color="auto" w:fill="FFFFFF"/>
                        <w:vAlign w:val="bottom"/>
                      </w:tcPr>
                      <w:p w14:paraId="1D284447" w14:textId="77777777" w:rsidR="00C22384" w:rsidRDefault="009C6A14">
                        <w:pPr>
                          <w:pStyle w:val="af0"/>
                          <w:shd w:val="clear" w:color="auto" w:fill="auto"/>
                          <w:spacing w:line="274" w:lineRule="exact"/>
                          <w:ind w:left="120" w:firstLine="0"/>
                        </w:pPr>
                        <w:r>
                          <w:rPr>
                            <w:color w:val="000000"/>
                          </w:rPr>
                          <w:t>Тип присоединения потребителей к тепловым сетям -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 нагрузки на горячее водоснабжение нет; имеется только отопительная нагрузка.</w:t>
                        </w:r>
                      </w:p>
                    </w:tc>
                  </w:tr>
                  <w:tr w:rsidR="00C22384" w14:paraId="0D794069" w14:textId="77777777">
                    <w:trPr>
                      <w:trHeight w:hRule="exact" w:val="1666"/>
                    </w:trPr>
                    <w:tc>
                      <w:tcPr>
                        <w:tcW w:w="4186" w:type="dxa"/>
                        <w:tcBorders>
                          <w:top w:val="single" w:sz="4" w:space="0" w:color="000000"/>
                          <w:left w:val="single" w:sz="4" w:space="0" w:color="000000"/>
                        </w:tcBorders>
                        <w:shd w:val="clear" w:color="auto" w:fill="FFFFFF"/>
                        <w:vAlign w:val="bottom"/>
                      </w:tcPr>
                      <w:p w14:paraId="448C64E5" w14:textId="77777777" w:rsidR="00C22384" w:rsidRDefault="009C6A14">
                        <w:pPr>
                          <w:pStyle w:val="af0"/>
                          <w:shd w:val="clear" w:color="auto" w:fill="auto"/>
                          <w:spacing w:line="274" w:lineRule="exact"/>
                          <w:ind w:left="120" w:firstLine="0"/>
                        </w:pPr>
                        <w:r>
                          <w:rPr>
                            <w:color w:val="000000"/>
                          </w:rPr>
                          <w:t>п)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590770A5" w14:textId="77777777" w:rsidR="00C22384" w:rsidRDefault="009C6A14">
                        <w:pPr>
                          <w:pStyle w:val="af0"/>
                          <w:shd w:val="clear" w:color="auto" w:fill="auto"/>
                          <w:spacing w:line="220" w:lineRule="exact"/>
                          <w:ind w:left="120" w:firstLine="0"/>
                        </w:pPr>
                        <w:r>
                          <w:rPr>
                            <w:color w:val="000000"/>
                          </w:rPr>
                          <w:t>-</w:t>
                        </w:r>
                      </w:p>
                    </w:tc>
                  </w:tr>
                  <w:tr w:rsidR="00C22384" w14:paraId="7FEDB561" w14:textId="77777777">
                    <w:trPr>
                      <w:trHeight w:hRule="exact" w:val="850"/>
                    </w:trPr>
                    <w:tc>
                      <w:tcPr>
                        <w:tcW w:w="4186" w:type="dxa"/>
                        <w:tcBorders>
                          <w:top w:val="single" w:sz="4" w:space="0" w:color="000000"/>
                          <w:left w:val="single" w:sz="4" w:space="0" w:color="000000"/>
                          <w:bottom w:val="single" w:sz="4" w:space="0" w:color="000000"/>
                        </w:tcBorders>
                        <w:shd w:val="clear" w:color="auto" w:fill="FFFFFF"/>
                        <w:vAlign w:val="bottom"/>
                      </w:tcPr>
                      <w:p w14:paraId="7FA8C725" w14:textId="77777777" w:rsidR="00C22384" w:rsidRDefault="009C6A14">
                        <w:pPr>
                          <w:pStyle w:val="af0"/>
                          <w:shd w:val="clear" w:color="auto" w:fill="auto"/>
                          <w:spacing w:line="274" w:lineRule="exact"/>
                          <w:ind w:left="120" w:firstLine="0"/>
                        </w:pPr>
                        <w:r>
                          <w:rPr>
                            <w:color w:val="000000"/>
                          </w:rPr>
                          <w:t>р) анализ работы диспетчерских служб теплоснабжающих (</w:t>
                        </w:r>
                        <w:proofErr w:type="spellStart"/>
                        <w:r>
                          <w:rPr>
                            <w:color w:val="000000"/>
                          </w:rPr>
                          <w:t>теплосетевых</w:t>
                        </w:r>
                        <w:proofErr w:type="spellEnd"/>
                        <w:r>
                          <w:rPr>
                            <w:color w:val="000000"/>
                          </w:rPr>
                          <w:t>) организаций 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ECCFD4" w14:textId="77777777" w:rsidR="00C22384" w:rsidRDefault="009C6A14">
                        <w:pPr>
                          <w:pStyle w:val="af0"/>
                          <w:shd w:val="clear" w:color="auto" w:fill="auto"/>
                          <w:spacing w:line="220" w:lineRule="exact"/>
                          <w:ind w:left="120" w:firstLine="0"/>
                        </w:pPr>
                        <w:r>
                          <w:rPr>
                            <w:color w:val="000000"/>
                          </w:rPr>
                          <w:t>-</w:t>
                        </w:r>
                      </w:p>
                    </w:tc>
                  </w:tr>
                </w:tbl>
                <w:p w14:paraId="5D54415F" w14:textId="77777777" w:rsidR="00C22384" w:rsidRDefault="009C6A14">
                  <w:r>
                    <w:t xml:space="preserve"> </w:t>
                  </w:r>
                </w:p>
              </w:txbxContent>
            </v:textbox>
            <w10:wrap type="topAndBottom"/>
          </v:shape>
        </w:pict>
      </w:r>
    </w:p>
    <w:p w14:paraId="36B52935" w14:textId="77777777" w:rsidR="00C22384" w:rsidRPr="00713220" w:rsidRDefault="006D121D">
      <w:pPr>
        <w:pStyle w:val="af0"/>
        <w:shd w:val="clear" w:color="auto" w:fill="auto"/>
        <w:spacing w:after="300" w:line="302" w:lineRule="exact"/>
        <w:ind w:left="140" w:right="120" w:firstLine="700"/>
        <w:jc w:val="both"/>
        <w:rPr>
          <w:rFonts w:asciiTheme="majorHAnsi" w:eastAsia="Courier New" w:hAnsiTheme="majorHAnsi" w:cs="Courier New"/>
          <w:sz w:val="32"/>
          <w:szCs w:val="32"/>
        </w:rPr>
      </w:pPr>
      <w:r>
        <w:rPr>
          <w:rFonts w:asciiTheme="majorHAnsi" w:hAnsiTheme="majorHAnsi"/>
        </w:rPr>
        <w:lastRenderedPageBreak/>
        <w:pict w14:anchorId="4C8E6CBE">
          <v:shape id="_x0000_s1030" type="#_x0000_t202" style="position:absolute;left:0;text-align:left;margin-left:0;margin-top:.05pt;width:479.25pt;height:224.6pt;z-index:251655680;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C22384" w14:paraId="3F4B60C9" w14:textId="77777777">
                    <w:trPr>
                      <w:trHeight w:hRule="exact" w:val="293"/>
                    </w:trPr>
                    <w:tc>
                      <w:tcPr>
                        <w:tcW w:w="4186" w:type="dxa"/>
                        <w:tcBorders>
                          <w:top w:val="single" w:sz="4" w:space="0" w:color="000000"/>
                          <w:left w:val="single" w:sz="4" w:space="0" w:color="000000"/>
                        </w:tcBorders>
                        <w:shd w:val="clear" w:color="auto" w:fill="FFFFFF"/>
                        <w:vAlign w:val="bottom"/>
                      </w:tcPr>
                      <w:p w14:paraId="78051F91" w14:textId="77777777" w:rsidR="00C22384" w:rsidRDefault="009C6A14">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7798E30D" w14:textId="77777777" w:rsidR="00C22384" w:rsidRDefault="009C6A14">
                        <w:pPr>
                          <w:pStyle w:val="af0"/>
                          <w:shd w:val="clear" w:color="auto" w:fill="auto"/>
                          <w:spacing w:line="220" w:lineRule="exact"/>
                          <w:ind w:firstLine="0"/>
                          <w:jc w:val="center"/>
                        </w:pPr>
                        <w:r>
                          <w:rPr>
                            <w:color w:val="000000"/>
                          </w:rPr>
                          <w:t>Описание, значения</w:t>
                        </w:r>
                      </w:p>
                    </w:tc>
                  </w:tr>
                  <w:tr w:rsidR="00C22384" w14:paraId="50861A2A" w14:textId="77777777">
                    <w:trPr>
                      <w:trHeight w:val="835"/>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49CCCA9F" w14:textId="77777777" w:rsidR="00C22384" w:rsidRDefault="009C6A14">
                        <w:pPr>
                          <w:pStyle w:val="af0"/>
                          <w:shd w:val="clear" w:color="auto" w:fill="auto"/>
                          <w:spacing w:line="278" w:lineRule="exact"/>
                          <w:ind w:firstLine="0"/>
                          <w:jc w:val="center"/>
                        </w:pPr>
                        <w:r>
                          <w:t xml:space="preserve">Котельная </w:t>
                        </w:r>
                        <w:proofErr w:type="spellStart"/>
                        <w:r>
                          <w:t>п</w:t>
                        </w:r>
                        <w:proofErr w:type="gramStart"/>
                        <w:r>
                          <w:t>.О</w:t>
                        </w:r>
                        <w:proofErr w:type="gramEnd"/>
                        <w:r>
                          <w:t>ктябрьский</w:t>
                        </w:r>
                        <w:proofErr w:type="spellEnd"/>
                        <w:r>
                          <w:t xml:space="preserve"> </w:t>
                        </w:r>
                        <w:r>
                          <w:rPr>
                            <w:rStyle w:val="12"/>
                            <w:color w:val="000000"/>
                          </w:rPr>
                          <w:t xml:space="preserve">( «Октябрьский территориальный отдел») </w:t>
                        </w:r>
                        <w:proofErr w:type="spellStart"/>
                        <w:r>
                          <w:t>ул.Школьная</w:t>
                        </w:r>
                        <w:proofErr w:type="spellEnd"/>
                      </w:p>
                    </w:tc>
                  </w:tr>
                  <w:tr w:rsidR="00C22384" w14:paraId="09F20634" w14:textId="77777777">
                    <w:trPr>
                      <w:trHeight w:hRule="exact" w:val="562"/>
                    </w:trPr>
                    <w:tc>
                      <w:tcPr>
                        <w:tcW w:w="4186" w:type="dxa"/>
                        <w:tcBorders>
                          <w:top w:val="single" w:sz="4" w:space="0" w:color="000000"/>
                          <w:left w:val="single" w:sz="4" w:space="0" w:color="000000"/>
                        </w:tcBorders>
                        <w:shd w:val="clear" w:color="auto" w:fill="FFFFFF"/>
                        <w:vAlign w:val="bottom"/>
                      </w:tcPr>
                      <w:p w14:paraId="43A6A662" w14:textId="77777777" w:rsidR="00C22384" w:rsidRDefault="009C6A14">
                        <w:pPr>
                          <w:pStyle w:val="af0"/>
                          <w:shd w:val="clear" w:color="auto" w:fill="auto"/>
                          <w:spacing w:line="278" w:lineRule="exact"/>
                          <w:ind w:left="120" w:firstLine="0"/>
                        </w:pPr>
                        <w:r>
                          <w:rPr>
                            <w:color w:val="000000"/>
                          </w:rPr>
                          <w:t>используемых средств автоматизации, телемеханизации и связи</w:t>
                        </w:r>
                      </w:p>
                    </w:tc>
                    <w:tc>
                      <w:tcPr>
                        <w:tcW w:w="5410" w:type="dxa"/>
                        <w:tcBorders>
                          <w:top w:val="single" w:sz="4" w:space="0" w:color="000000"/>
                          <w:left w:val="single" w:sz="4" w:space="0" w:color="000000"/>
                          <w:right w:val="single" w:sz="4" w:space="0" w:color="000000"/>
                        </w:tcBorders>
                        <w:shd w:val="clear" w:color="auto" w:fill="FFFFFF"/>
                      </w:tcPr>
                      <w:p w14:paraId="6B49D15E" w14:textId="77777777" w:rsidR="00C22384" w:rsidRDefault="00C22384">
                        <w:pPr>
                          <w:widowControl w:val="0"/>
                          <w:snapToGrid w:val="0"/>
                          <w:rPr>
                            <w:rFonts w:ascii="Courier New" w:eastAsia="Courier New" w:hAnsi="Courier New" w:cs="Courier New"/>
                            <w:sz w:val="10"/>
                            <w:szCs w:val="10"/>
                          </w:rPr>
                        </w:pPr>
                      </w:p>
                    </w:tc>
                  </w:tr>
                  <w:tr w:rsidR="00C22384" w14:paraId="014DEDF5" w14:textId="77777777">
                    <w:trPr>
                      <w:trHeight w:hRule="exact" w:val="840"/>
                    </w:trPr>
                    <w:tc>
                      <w:tcPr>
                        <w:tcW w:w="4186" w:type="dxa"/>
                        <w:tcBorders>
                          <w:top w:val="single" w:sz="4" w:space="0" w:color="000000"/>
                          <w:left w:val="single" w:sz="4" w:space="0" w:color="000000"/>
                        </w:tcBorders>
                        <w:shd w:val="clear" w:color="auto" w:fill="FFFFFF"/>
                        <w:vAlign w:val="bottom"/>
                      </w:tcPr>
                      <w:p w14:paraId="24E4A088" w14:textId="77777777" w:rsidR="00C22384" w:rsidRDefault="009C6A14">
                        <w:pPr>
                          <w:pStyle w:val="af0"/>
                          <w:shd w:val="clear" w:color="auto" w:fill="auto"/>
                          <w:spacing w:line="274" w:lineRule="exact"/>
                          <w:ind w:left="120" w:firstLine="0"/>
                        </w:pPr>
                        <w:r>
                          <w:rPr>
                            <w:color w:val="000000"/>
                          </w:rPr>
                          <w:t>с) уровень автоматизации и обслуживания центральных тепловых пунктов, насосных станций</w:t>
                        </w:r>
                      </w:p>
                    </w:tc>
                    <w:tc>
                      <w:tcPr>
                        <w:tcW w:w="5410" w:type="dxa"/>
                        <w:tcBorders>
                          <w:top w:val="single" w:sz="4" w:space="0" w:color="000000"/>
                          <w:left w:val="single" w:sz="4" w:space="0" w:color="000000"/>
                          <w:right w:val="single" w:sz="4" w:space="0" w:color="000000"/>
                        </w:tcBorders>
                        <w:shd w:val="clear" w:color="auto" w:fill="FFFFFF"/>
                        <w:vAlign w:val="center"/>
                      </w:tcPr>
                      <w:p w14:paraId="71EF3840" w14:textId="77777777" w:rsidR="00C22384" w:rsidRDefault="009C6A14">
                        <w:pPr>
                          <w:pStyle w:val="af0"/>
                          <w:shd w:val="clear" w:color="auto" w:fill="auto"/>
                          <w:spacing w:line="220" w:lineRule="exact"/>
                          <w:ind w:left="120" w:firstLine="0"/>
                        </w:pPr>
                        <w:r>
                          <w:rPr>
                            <w:color w:val="000000"/>
                          </w:rPr>
                          <w:t>-</w:t>
                        </w:r>
                      </w:p>
                    </w:tc>
                  </w:tr>
                  <w:tr w:rsidR="00C22384" w14:paraId="38B1BA34" w14:textId="77777777">
                    <w:trPr>
                      <w:trHeight w:hRule="exact" w:val="840"/>
                    </w:trPr>
                    <w:tc>
                      <w:tcPr>
                        <w:tcW w:w="4186" w:type="dxa"/>
                        <w:tcBorders>
                          <w:top w:val="single" w:sz="4" w:space="0" w:color="000000"/>
                          <w:left w:val="single" w:sz="4" w:space="0" w:color="000000"/>
                        </w:tcBorders>
                        <w:shd w:val="clear" w:color="auto" w:fill="FFFFFF"/>
                        <w:vAlign w:val="bottom"/>
                      </w:tcPr>
                      <w:p w14:paraId="25AE897A" w14:textId="77777777" w:rsidR="00C22384" w:rsidRDefault="009C6A14">
                        <w:pPr>
                          <w:pStyle w:val="af0"/>
                          <w:shd w:val="clear" w:color="auto" w:fill="auto"/>
                          <w:spacing w:line="274" w:lineRule="exact"/>
                          <w:ind w:firstLine="0"/>
                          <w:jc w:val="both"/>
                        </w:pPr>
                        <w:r>
                          <w:rPr>
                            <w:color w:val="000000"/>
                          </w:rPr>
                          <w:t>т) сведения о наличии защиты тепловых сетей от превышения давления</w:t>
                        </w:r>
                      </w:p>
                    </w:tc>
                    <w:tc>
                      <w:tcPr>
                        <w:tcW w:w="5410" w:type="dxa"/>
                        <w:tcBorders>
                          <w:top w:val="single" w:sz="4" w:space="0" w:color="000000"/>
                          <w:left w:val="single" w:sz="4" w:space="0" w:color="000000"/>
                          <w:right w:val="single" w:sz="4" w:space="0" w:color="000000"/>
                        </w:tcBorders>
                        <w:shd w:val="clear" w:color="auto" w:fill="FFFFFF"/>
                        <w:vAlign w:val="center"/>
                      </w:tcPr>
                      <w:p w14:paraId="33DCCD03" w14:textId="77777777" w:rsidR="00C22384" w:rsidRDefault="009C6A14">
                        <w:pPr>
                          <w:pStyle w:val="af0"/>
                          <w:shd w:val="clear" w:color="auto" w:fill="auto"/>
                          <w:spacing w:line="220" w:lineRule="exact"/>
                          <w:ind w:left="120" w:firstLine="0"/>
                        </w:pPr>
                        <w:r>
                          <w:rPr>
                            <w:color w:val="000000"/>
                          </w:rPr>
                          <w:t>-</w:t>
                        </w:r>
                      </w:p>
                    </w:tc>
                  </w:tr>
                  <w:tr w:rsidR="00C22384" w14:paraId="5B499194" w14:textId="77777777">
                    <w:trPr>
                      <w:trHeight w:hRule="exact" w:val="1123"/>
                    </w:trPr>
                    <w:tc>
                      <w:tcPr>
                        <w:tcW w:w="4186" w:type="dxa"/>
                        <w:tcBorders>
                          <w:top w:val="single" w:sz="4" w:space="0" w:color="000000"/>
                          <w:left w:val="single" w:sz="4" w:space="0" w:color="000000"/>
                          <w:bottom w:val="single" w:sz="4" w:space="0" w:color="000000"/>
                        </w:tcBorders>
                        <w:shd w:val="clear" w:color="auto" w:fill="FFFFFF"/>
                        <w:vAlign w:val="bottom"/>
                      </w:tcPr>
                      <w:p w14:paraId="15413160" w14:textId="77777777" w:rsidR="00C22384" w:rsidRDefault="009C6A14">
                        <w:pPr>
                          <w:pStyle w:val="af0"/>
                          <w:shd w:val="clear" w:color="auto" w:fill="auto"/>
                          <w:spacing w:line="274" w:lineRule="exact"/>
                          <w:ind w:left="120" w:firstLine="0"/>
                        </w:pPr>
                        <w:r>
                          <w:rPr>
                            <w:color w:val="000000"/>
                          </w:rPr>
                          <w:t>у) перечень выявленных бесхозяйных тепловых сетей и обоснование выбора организации, уполномоченной на их эксплуатацию</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FEED2" w14:textId="77777777" w:rsidR="00C22384" w:rsidRDefault="009C6A14">
                        <w:pPr>
                          <w:pStyle w:val="af0"/>
                          <w:shd w:val="clear" w:color="auto" w:fill="auto"/>
                          <w:spacing w:line="220" w:lineRule="exact"/>
                          <w:ind w:left="120" w:firstLine="0"/>
                        </w:pPr>
                        <w:r>
                          <w:rPr>
                            <w:color w:val="000000"/>
                          </w:rPr>
                          <w:t>Бесхозяйных сетей не выявлено.</w:t>
                        </w:r>
                      </w:p>
                    </w:tc>
                  </w:tr>
                </w:tbl>
                <w:p w14:paraId="3062C9D0" w14:textId="77777777" w:rsidR="00C22384" w:rsidRDefault="009C6A14">
                  <w:r>
                    <w:t xml:space="preserve"> </w:t>
                  </w:r>
                </w:p>
              </w:txbxContent>
            </v:textbox>
            <w10:wrap type="topAndBottom"/>
          </v:shape>
        </w:pict>
      </w:r>
    </w:p>
    <w:p w14:paraId="5EFAB0FE" w14:textId="77777777" w:rsidR="00C22384" w:rsidRPr="00713220" w:rsidRDefault="009C6A14">
      <w:pPr>
        <w:pStyle w:val="af0"/>
        <w:shd w:val="clear" w:color="auto" w:fill="auto"/>
        <w:spacing w:after="300" w:line="302" w:lineRule="exact"/>
        <w:ind w:left="140" w:right="120" w:firstLine="40"/>
        <w:rPr>
          <w:rFonts w:asciiTheme="majorHAnsi" w:hAnsiTheme="majorHAnsi"/>
        </w:rPr>
      </w:pPr>
      <w:r w:rsidRPr="00713220">
        <w:rPr>
          <w:rStyle w:val="12"/>
          <w:rFonts w:asciiTheme="majorHAnsi" w:hAnsiTheme="majorHAnsi"/>
          <w:color w:val="000000"/>
        </w:rPr>
        <w:t>Часть  4.   Зоны действия источников тепловой энергии</w:t>
      </w:r>
    </w:p>
    <w:p w14:paraId="5264D8D6" w14:textId="77777777" w:rsidR="00C22384" w:rsidRPr="00713220" w:rsidRDefault="009C6A14">
      <w:pPr>
        <w:pStyle w:val="af0"/>
        <w:shd w:val="clear" w:color="auto" w:fill="auto"/>
        <w:spacing w:after="300" w:line="302" w:lineRule="exact"/>
        <w:ind w:left="140" w:right="120" w:firstLine="700"/>
        <w:jc w:val="both"/>
        <w:rPr>
          <w:rFonts w:asciiTheme="majorHAnsi" w:hAnsiTheme="majorHAnsi"/>
        </w:rPr>
      </w:pPr>
      <w:r w:rsidRPr="00713220">
        <w:rPr>
          <w:rStyle w:val="12"/>
          <w:rFonts w:asciiTheme="majorHAnsi" w:hAnsiTheme="majorHAnsi"/>
          <w:color w:val="000000"/>
        </w:rPr>
        <w:t>На территории  «Октябрьский территориальный отдел» действует 1 источник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p>
    <w:p w14:paraId="01DF7E69" w14:textId="77777777" w:rsidR="00C22384" w:rsidRPr="00713220" w:rsidRDefault="006D121D">
      <w:pPr>
        <w:pStyle w:val="af0"/>
        <w:shd w:val="clear" w:color="auto" w:fill="auto"/>
        <w:spacing w:after="300" w:line="302" w:lineRule="exact"/>
        <w:ind w:left="140" w:right="120" w:firstLine="700"/>
        <w:jc w:val="both"/>
        <w:rPr>
          <w:rFonts w:asciiTheme="majorHAnsi" w:hAnsiTheme="majorHAnsi"/>
        </w:rPr>
      </w:pPr>
      <w:r>
        <w:rPr>
          <w:rFonts w:asciiTheme="majorHAnsi" w:hAnsiTheme="majorHAnsi"/>
        </w:rPr>
        <w:lastRenderedPageBreak/>
        <w:pict w14:anchorId="0EEE9C81">
          <v:shape id="_x0000_s1031" type="#_x0000_t202" style="position:absolute;left:0;text-align:left;margin-left:0;margin-top:.05pt;width:479.25pt;height:683.15pt;z-index:251656704;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C22384" w14:paraId="40E5AA7B" w14:textId="77777777">
                    <w:trPr>
                      <w:trHeight w:hRule="exact" w:val="566"/>
                    </w:trPr>
                    <w:tc>
                      <w:tcPr>
                        <w:tcW w:w="2160" w:type="dxa"/>
                        <w:tcBorders>
                          <w:top w:val="single" w:sz="4" w:space="0" w:color="000000"/>
                          <w:left w:val="single" w:sz="4" w:space="0" w:color="000000"/>
                        </w:tcBorders>
                        <w:shd w:val="clear" w:color="auto" w:fill="FFFFFF"/>
                        <w:vAlign w:val="bottom"/>
                      </w:tcPr>
                      <w:p w14:paraId="62DEA4D8" w14:textId="77777777" w:rsidR="00C22384" w:rsidRDefault="009C6A14">
                        <w:pPr>
                          <w:pStyle w:val="af0"/>
                          <w:shd w:val="clear" w:color="auto" w:fill="auto"/>
                          <w:spacing w:line="274" w:lineRule="exact"/>
                          <w:ind w:firstLine="0"/>
                          <w:jc w:val="center"/>
                        </w:pPr>
                        <w:proofErr w:type="gramStart"/>
                        <w:r>
                          <w:rPr>
                            <w:rStyle w:val="12"/>
                            <w:color w:val="000000"/>
                          </w:rPr>
                          <w:t xml:space="preserve">Т </w:t>
                        </w:r>
                        <w:proofErr w:type="spellStart"/>
                        <w:r>
                          <w:rPr>
                            <w:rStyle w:val="12"/>
                            <w:color w:val="000000"/>
                          </w:rPr>
                          <w:t>еплоснабжающая</w:t>
                        </w:r>
                        <w:proofErr w:type="spellEnd"/>
                        <w:proofErr w:type="gramEnd"/>
                        <w:r>
                          <w:rPr>
                            <w:rStyle w:val="12"/>
                            <w:color w:val="000000"/>
                          </w:rPr>
                          <w:t xml:space="preserve"> организация</w:t>
                        </w:r>
                      </w:p>
                    </w:tc>
                    <w:tc>
                      <w:tcPr>
                        <w:tcW w:w="1968" w:type="dxa"/>
                        <w:tcBorders>
                          <w:top w:val="single" w:sz="4" w:space="0" w:color="000000"/>
                          <w:left w:val="single" w:sz="4" w:space="0" w:color="000000"/>
                        </w:tcBorders>
                        <w:shd w:val="clear" w:color="auto" w:fill="FFFFFF"/>
                        <w:vAlign w:val="bottom"/>
                      </w:tcPr>
                      <w:p w14:paraId="1266CD49" w14:textId="77777777" w:rsidR="00C22384" w:rsidRDefault="009C6A14">
                        <w:pPr>
                          <w:pStyle w:val="af0"/>
                          <w:shd w:val="clear" w:color="auto" w:fill="auto"/>
                          <w:spacing w:line="283" w:lineRule="exact"/>
                          <w:ind w:firstLine="0"/>
                          <w:jc w:val="center"/>
                        </w:pPr>
                        <w:r>
                          <w:rPr>
                            <w:rStyle w:val="12"/>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0CDE22B1" w14:textId="77777777" w:rsidR="00C22384" w:rsidRDefault="009C6A14">
                        <w:pPr>
                          <w:pStyle w:val="af0"/>
                          <w:shd w:val="clear" w:color="auto" w:fill="auto"/>
                          <w:spacing w:line="220" w:lineRule="exact"/>
                          <w:ind w:firstLine="0"/>
                          <w:jc w:val="both"/>
                        </w:pPr>
                        <w:r>
                          <w:rPr>
                            <w:rStyle w:val="12"/>
                            <w:color w:val="000000"/>
                          </w:rPr>
                          <w:t>Зоны действия источников теплоснабжения</w:t>
                        </w:r>
                      </w:p>
                    </w:tc>
                  </w:tr>
                  <w:tr w:rsidR="00C22384" w14:paraId="10356492" w14:textId="77777777">
                    <w:trPr>
                      <w:trHeight w:hRule="exact" w:val="1986"/>
                    </w:trPr>
                    <w:tc>
                      <w:tcPr>
                        <w:tcW w:w="2160" w:type="dxa"/>
                        <w:tcBorders>
                          <w:top w:val="single" w:sz="4" w:space="0" w:color="000000"/>
                          <w:left w:val="single" w:sz="4" w:space="0" w:color="000000"/>
                          <w:bottom w:val="single" w:sz="4" w:space="0" w:color="000000"/>
                        </w:tcBorders>
                        <w:shd w:val="clear" w:color="auto" w:fill="FFFFFF"/>
                      </w:tcPr>
                      <w:p w14:paraId="45CA03C7" w14:textId="77777777" w:rsidR="00C22384" w:rsidRDefault="00C22384">
                        <w:pPr>
                          <w:widowControl w:val="0"/>
                          <w:snapToGrid w:val="0"/>
                          <w:rPr>
                            <w:rFonts w:ascii="Courier New" w:hAnsi="Courier New" w:cs="Courier New"/>
                            <w:sz w:val="10"/>
                            <w:szCs w:val="10"/>
                          </w:rPr>
                        </w:pPr>
                      </w:p>
                    </w:tc>
                    <w:tc>
                      <w:tcPr>
                        <w:tcW w:w="1968" w:type="dxa"/>
                        <w:tcBorders>
                          <w:top w:val="single" w:sz="4" w:space="0" w:color="000000"/>
                          <w:left w:val="single" w:sz="4" w:space="0" w:color="000000"/>
                          <w:bottom w:val="single" w:sz="4" w:space="0" w:color="000000"/>
                        </w:tcBorders>
                        <w:shd w:val="clear" w:color="auto" w:fill="FFFFFF"/>
                      </w:tcPr>
                      <w:p w14:paraId="71FFD3FD" w14:textId="77777777" w:rsidR="00C22384" w:rsidRDefault="00C22384">
                        <w:pPr>
                          <w:pStyle w:val="af0"/>
                          <w:shd w:val="clear" w:color="auto" w:fill="auto"/>
                          <w:snapToGrid w:val="0"/>
                          <w:spacing w:line="220" w:lineRule="exact"/>
                          <w:ind w:firstLine="0"/>
                          <w:jc w:val="center"/>
                          <w:rPr>
                            <w:rFonts w:ascii="Courier New" w:hAnsi="Courier New" w:cs="Courier New"/>
                            <w:sz w:val="10"/>
                            <w:szCs w:val="10"/>
                          </w:rPr>
                        </w:pPr>
                      </w:p>
                      <w:p w14:paraId="7E7483EC" w14:textId="77777777" w:rsidR="00C22384" w:rsidRDefault="009C6A14">
                        <w:pPr>
                          <w:pStyle w:val="af0"/>
                          <w:shd w:val="clear" w:color="auto" w:fill="auto"/>
                          <w:spacing w:line="220" w:lineRule="exact"/>
                          <w:ind w:firstLine="0"/>
                          <w:jc w:val="center"/>
                        </w:pPr>
                        <w:r>
                          <w:rPr>
                            <w:rStyle w:val="12"/>
                            <w:color w:val="000000"/>
                          </w:rPr>
                          <w:t xml:space="preserve">Отопительная котельная </w:t>
                        </w:r>
                        <w:proofErr w:type="spellStart"/>
                        <w:r>
                          <w:rPr>
                            <w:rStyle w:val="12"/>
                            <w:color w:val="000000"/>
                          </w:rPr>
                          <w:t>п</w:t>
                        </w:r>
                        <w:proofErr w:type="gramStart"/>
                        <w:r>
                          <w:rPr>
                            <w:rStyle w:val="12"/>
                            <w:color w:val="000000"/>
                          </w:rPr>
                          <w:t>.О</w:t>
                        </w:r>
                        <w:proofErr w:type="gramEnd"/>
                        <w:r>
                          <w:rPr>
                            <w:rStyle w:val="12"/>
                            <w:color w:val="000000"/>
                          </w:rPr>
                          <w:t>ктябрьский</w:t>
                        </w:r>
                        <w:proofErr w:type="spellEnd"/>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6F5EE0B" w14:textId="77777777" w:rsidR="00C22384" w:rsidRDefault="00C22384">
                        <w:pPr>
                          <w:pStyle w:val="af0"/>
                          <w:shd w:val="clear" w:color="auto" w:fill="auto"/>
                          <w:tabs>
                            <w:tab w:val="left" w:pos="355"/>
                          </w:tabs>
                          <w:snapToGrid w:val="0"/>
                          <w:ind w:left="-360" w:firstLine="0"/>
                          <w:jc w:val="both"/>
                        </w:pPr>
                      </w:p>
                      <w:p w14:paraId="33B9F8D5" w14:textId="77777777" w:rsidR="00C22384" w:rsidRDefault="009C6A14">
                        <w:pPr>
                          <w:pStyle w:val="af0"/>
                          <w:numPr>
                            <w:ilvl w:val="0"/>
                            <w:numId w:val="3"/>
                          </w:numPr>
                          <w:shd w:val="clear" w:color="auto" w:fill="auto"/>
                          <w:tabs>
                            <w:tab w:val="left" w:pos="355"/>
                          </w:tabs>
                          <w:jc w:val="both"/>
                        </w:pPr>
                        <w:proofErr w:type="gramStart"/>
                        <w:r>
                          <w:rPr>
                            <w:rStyle w:val="12"/>
                            <w:color w:val="000000"/>
                          </w:rPr>
                          <w:t>ж</w:t>
                        </w:r>
                        <w:proofErr w:type="gramEnd"/>
                        <w:r>
                          <w:rPr>
                            <w:rStyle w:val="12"/>
                            <w:color w:val="000000"/>
                          </w:rPr>
                          <w:t>/д ул. Школьная, д.2;</w:t>
                        </w:r>
                      </w:p>
                      <w:p w14:paraId="008BDF3F" w14:textId="77777777" w:rsidR="00C22384" w:rsidRDefault="009C6A14">
                        <w:pPr>
                          <w:pStyle w:val="af0"/>
                          <w:numPr>
                            <w:ilvl w:val="0"/>
                            <w:numId w:val="3"/>
                          </w:numPr>
                          <w:shd w:val="clear" w:color="auto" w:fill="auto"/>
                          <w:tabs>
                            <w:tab w:val="left" w:pos="355"/>
                          </w:tabs>
                          <w:jc w:val="both"/>
                        </w:pPr>
                        <w:proofErr w:type="gramStart"/>
                        <w:r>
                          <w:rPr>
                            <w:rStyle w:val="12"/>
                            <w:color w:val="000000"/>
                          </w:rPr>
                          <w:t>ж</w:t>
                        </w:r>
                        <w:proofErr w:type="gramEnd"/>
                        <w:r>
                          <w:rPr>
                            <w:rStyle w:val="12"/>
                            <w:color w:val="000000"/>
                          </w:rPr>
                          <w:t>/д ул.   Школьная, д.3;</w:t>
                        </w:r>
                      </w:p>
                      <w:p w14:paraId="11001B87" w14:textId="77777777" w:rsidR="00C22384" w:rsidRDefault="009C6A14">
                        <w:pPr>
                          <w:pStyle w:val="af0"/>
                          <w:numPr>
                            <w:ilvl w:val="0"/>
                            <w:numId w:val="3"/>
                          </w:numPr>
                          <w:shd w:val="clear" w:color="auto" w:fill="auto"/>
                          <w:tabs>
                            <w:tab w:val="left" w:pos="350"/>
                          </w:tabs>
                          <w:spacing w:line="283" w:lineRule="exact"/>
                          <w:jc w:val="both"/>
                        </w:pPr>
                        <w:proofErr w:type="gramStart"/>
                        <w:r>
                          <w:rPr>
                            <w:rStyle w:val="12"/>
                            <w:color w:val="000000"/>
                          </w:rPr>
                          <w:t>Ж</w:t>
                        </w:r>
                        <w:proofErr w:type="gramEnd"/>
                        <w:r>
                          <w:rPr>
                            <w:rStyle w:val="12"/>
                            <w:color w:val="000000"/>
                          </w:rPr>
                          <w:t>/д ул.    Школьная, д. 5</w:t>
                        </w:r>
                      </w:p>
                      <w:p w14:paraId="4C2CC0E4" w14:textId="77777777" w:rsidR="00C22384" w:rsidRDefault="009C6A14">
                        <w:pPr>
                          <w:pStyle w:val="af0"/>
                          <w:numPr>
                            <w:ilvl w:val="0"/>
                            <w:numId w:val="3"/>
                          </w:numPr>
                          <w:shd w:val="clear" w:color="auto" w:fill="auto"/>
                          <w:tabs>
                            <w:tab w:val="left" w:pos="355"/>
                          </w:tabs>
                          <w:spacing w:line="283" w:lineRule="exact"/>
                          <w:jc w:val="both"/>
                        </w:pPr>
                        <w:proofErr w:type="gramStart"/>
                        <w:r>
                          <w:rPr>
                            <w:rStyle w:val="12"/>
                            <w:color w:val="000000"/>
                          </w:rPr>
                          <w:t>Ж</w:t>
                        </w:r>
                        <w:proofErr w:type="gramEnd"/>
                        <w:r>
                          <w:rPr>
                            <w:rStyle w:val="12"/>
                            <w:color w:val="000000"/>
                          </w:rPr>
                          <w:t>/д ул.     Школьная, д. 6</w:t>
                        </w:r>
                      </w:p>
                      <w:p w14:paraId="6BF0CEAB" w14:textId="77777777" w:rsidR="00C22384" w:rsidRDefault="00C22384">
                        <w:pPr>
                          <w:pStyle w:val="af0"/>
                          <w:shd w:val="clear" w:color="auto" w:fill="auto"/>
                          <w:tabs>
                            <w:tab w:val="left" w:pos="830"/>
                          </w:tabs>
                          <w:spacing w:line="278" w:lineRule="exact"/>
                          <w:ind w:firstLine="0"/>
                        </w:pPr>
                      </w:p>
                    </w:tc>
                  </w:tr>
                </w:tbl>
                <w:p w14:paraId="6B5FDE9F" w14:textId="77777777" w:rsidR="00C22384" w:rsidRDefault="009C6A14">
                  <w:r>
                    <w:t xml:space="preserve"> </w:t>
                  </w:r>
                </w:p>
              </w:txbxContent>
            </v:textbox>
            <w10:wrap type="topAndBottom"/>
          </v:shape>
        </w:pict>
      </w:r>
    </w:p>
    <w:p w14:paraId="76012E80" w14:textId="77777777" w:rsidR="00C22384" w:rsidRPr="00713220" w:rsidRDefault="009C6A14">
      <w:pPr>
        <w:pStyle w:val="af0"/>
        <w:shd w:val="clear" w:color="auto" w:fill="auto"/>
        <w:spacing w:after="540" w:line="302" w:lineRule="exact"/>
        <w:ind w:left="120" w:right="200" w:firstLine="720"/>
        <w:jc w:val="both"/>
        <w:rPr>
          <w:rFonts w:asciiTheme="majorHAnsi" w:hAnsiTheme="majorHAnsi"/>
        </w:rPr>
      </w:pPr>
      <w:r w:rsidRPr="00713220">
        <w:rPr>
          <w:rStyle w:val="12"/>
          <w:rFonts w:asciiTheme="majorHAnsi" w:hAnsiTheme="majorHAnsi"/>
          <w:color w:val="000000"/>
        </w:rPr>
        <w:lastRenderedPageBreak/>
        <w:t xml:space="preserve">При этом в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w:t>
      </w:r>
      <w:proofErr w:type="spellStart"/>
      <w:r w:rsidRPr="00713220">
        <w:rPr>
          <w:rStyle w:val="12"/>
          <w:rFonts w:asciiTheme="majorHAnsi" w:hAnsiTheme="majorHAnsi"/>
          <w:color w:val="000000"/>
        </w:rPr>
        <w:t>теплогенераторов</w:t>
      </w:r>
      <w:proofErr w:type="spellEnd"/>
      <w:r w:rsidRPr="00713220">
        <w:rPr>
          <w:rStyle w:val="12"/>
          <w:rFonts w:asciiTheme="majorHAnsi" w:hAnsiTheme="majorHAnsi"/>
          <w:color w:val="000000"/>
        </w:rPr>
        <w:t xml:space="preserve"> - угольных котлов </w:t>
      </w:r>
    </w:p>
    <w:p w14:paraId="2661D2B9" w14:textId="77777777" w:rsidR="00C22384" w:rsidRPr="00713220" w:rsidRDefault="00C22384">
      <w:pPr>
        <w:rPr>
          <w:rFonts w:asciiTheme="majorHAnsi" w:hAnsiTheme="majorHAnsi"/>
          <w:sz w:val="2"/>
          <w:szCs w:val="2"/>
        </w:rPr>
      </w:pPr>
    </w:p>
    <w:p w14:paraId="11DDD51B" w14:textId="77777777" w:rsidR="00C22384" w:rsidRPr="00713220" w:rsidRDefault="00C22384">
      <w:pPr>
        <w:rPr>
          <w:rFonts w:asciiTheme="majorHAnsi" w:hAnsiTheme="majorHAnsi"/>
        </w:rPr>
        <w:sectPr w:rsidR="00C22384" w:rsidRPr="00713220">
          <w:type w:val="continuous"/>
          <w:pgSz w:w="11906" w:h="16838"/>
          <w:pgMar w:top="1078" w:right="386" w:bottom="1355" w:left="1838" w:header="720" w:footer="3" w:gutter="0"/>
          <w:cols w:space="720"/>
          <w:docGrid w:linePitch="360"/>
        </w:sectPr>
      </w:pPr>
    </w:p>
    <w:p w14:paraId="064534BE" w14:textId="77777777" w:rsidR="00C22384" w:rsidRPr="00713220" w:rsidRDefault="009C6A14">
      <w:pPr>
        <w:pStyle w:val="420"/>
        <w:keepNext/>
        <w:keepLines/>
        <w:shd w:val="clear" w:color="auto" w:fill="auto"/>
        <w:spacing w:after="279"/>
        <w:ind w:left="40" w:right="260"/>
        <w:rPr>
          <w:rFonts w:asciiTheme="majorHAnsi" w:hAnsiTheme="majorHAnsi"/>
        </w:rPr>
      </w:pPr>
      <w:bookmarkStart w:id="6" w:name="bookmark15"/>
      <w:r w:rsidRPr="00713220">
        <w:rPr>
          <w:rStyle w:val="42"/>
          <w:rFonts w:asciiTheme="majorHAnsi" w:hAnsiTheme="majorHAnsi"/>
          <w:color w:val="000000"/>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6"/>
    </w:p>
    <w:p w14:paraId="28051EE3" w14:textId="77777777" w:rsidR="00C22384" w:rsidRPr="00713220" w:rsidRDefault="009C6A14">
      <w:pPr>
        <w:pStyle w:val="af0"/>
        <w:shd w:val="clear" w:color="auto" w:fill="auto"/>
        <w:spacing w:line="302" w:lineRule="exact"/>
        <w:ind w:left="40" w:right="260" w:firstLine="700"/>
        <w:jc w:val="both"/>
        <w:rPr>
          <w:rFonts w:asciiTheme="majorHAnsi" w:hAnsiTheme="majorHAnsi"/>
        </w:rPr>
      </w:pPr>
      <w:proofErr w:type="gramStart"/>
      <w:r w:rsidRPr="00713220">
        <w:rPr>
          <w:rStyle w:val="12"/>
          <w:rFonts w:asciiTheme="majorHAnsi" w:hAnsiTheme="majorHAnsi"/>
          <w:color w:val="000000"/>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proofErr w:type="gramEnd"/>
    </w:p>
    <w:p w14:paraId="677EB757" w14:textId="77777777" w:rsidR="00C22384" w:rsidRPr="00713220" w:rsidRDefault="00C22384">
      <w:pPr>
        <w:pStyle w:val="af0"/>
        <w:shd w:val="clear" w:color="auto" w:fill="auto"/>
        <w:spacing w:line="302" w:lineRule="exact"/>
        <w:ind w:left="40" w:right="260" w:firstLine="700"/>
        <w:jc w:val="both"/>
        <w:rPr>
          <w:rFonts w:asciiTheme="majorHAnsi" w:hAnsiTheme="majorHAnsi"/>
        </w:rPr>
      </w:pPr>
    </w:p>
    <w:p w14:paraId="034C6C63" w14:textId="77777777" w:rsidR="00C22384" w:rsidRPr="00713220" w:rsidRDefault="009C6A14">
      <w:pPr>
        <w:pStyle w:val="1f"/>
        <w:shd w:val="clear" w:color="auto" w:fill="auto"/>
        <w:spacing w:after="13" w:line="220" w:lineRule="exact"/>
        <w:jc w:val="both"/>
        <w:rPr>
          <w:rFonts w:asciiTheme="majorHAnsi" w:hAnsiTheme="majorHAnsi"/>
        </w:rPr>
      </w:pPr>
      <w:r w:rsidRPr="00713220">
        <w:rPr>
          <w:rStyle w:val="12"/>
          <w:rFonts w:asciiTheme="majorHAnsi" w:hAnsiTheme="majorHAnsi"/>
          <w:color w:val="000000"/>
        </w:rPr>
        <w:t>Результаты расчета тепловых нагрузок по источникам тепловой энергии сведены в табл.5.1</w:t>
      </w:r>
      <w:r w:rsidRPr="00713220">
        <w:rPr>
          <w:rStyle w:val="a3"/>
          <w:rFonts w:asciiTheme="majorHAnsi" w:hAnsiTheme="majorHAnsi"/>
          <w:color w:val="000000"/>
        </w:rPr>
        <w:t xml:space="preserve"> Структура полезного отпуска тепловой энергии по котельным</w:t>
      </w:r>
      <w:r w:rsidRPr="00713220">
        <w:rPr>
          <w:rFonts w:asciiTheme="majorHAnsi" w:hAnsiTheme="majorHAnsi"/>
        </w:rPr>
        <w:t xml:space="preserve"> </w:t>
      </w:r>
      <w:r w:rsidRPr="00713220">
        <w:rPr>
          <w:rStyle w:val="12"/>
          <w:rFonts w:asciiTheme="majorHAnsi" w:hAnsiTheme="majorHAnsi"/>
          <w:color w:val="000000"/>
        </w:rPr>
        <w:t xml:space="preserve"> «Октябрьский территориальный отдел» </w:t>
      </w:r>
    </w:p>
    <w:p w14:paraId="25E6B509" w14:textId="77777777" w:rsidR="00C22384" w:rsidRPr="00713220" w:rsidRDefault="006D121D">
      <w:pPr>
        <w:pStyle w:val="af0"/>
        <w:shd w:val="clear" w:color="auto" w:fill="auto"/>
        <w:spacing w:before="226" w:line="302" w:lineRule="exact"/>
        <w:ind w:left="120" w:right="120" w:firstLine="720"/>
        <w:rPr>
          <w:rFonts w:asciiTheme="majorHAnsi" w:hAnsiTheme="majorHAnsi"/>
          <w:sz w:val="2"/>
          <w:szCs w:val="2"/>
        </w:rPr>
      </w:pPr>
      <w:r>
        <w:rPr>
          <w:rFonts w:asciiTheme="majorHAnsi" w:hAnsiTheme="majorHAnsi"/>
        </w:rPr>
        <w:pict w14:anchorId="72F6AE6B">
          <v:shape id="_x0000_s1032" type="#_x0000_t202" style="position:absolute;left:0;text-align:left;margin-left:0;margin-top:.05pt;width:481.15pt;height:135.5pt;z-index:251657728;mso-wrap-distance-left:0;mso-wrap-distance-right:0;mso-position-horizontal:center" stroked="f">
            <v:fill opacity="0" color2="black"/>
            <v:textbox inset=".5pt,.5pt,.5pt,.5pt">
              <w:txbxContent>
                <w:p w14:paraId="24F8F719" w14:textId="77777777" w:rsidR="00713220" w:rsidRDefault="00713220">
                  <w:pPr>
                    <w:pStyle w:val="1f"/>
                    <w:shd w:val="clear" w:color="auto" w:fill="auto"/>
                    <w:spacing w:after="13" w:line="220" w:lineRule="exact"/>
                    <w:rPr>
                      <w:rStyle w:val="a3"/>
                      <w:color w:val="000000"/>
                    </w:rPr>
                  </w:pPr>
                </w:p>
                <w:p w14:paraId="7E2C4B27" w14:textId="77777777" w:rsidR="00C22384" w:rsidRDefault="009C6A14" w:rsidP="00713220">
                  <w:pPr>
                    <w:pStyle w:val="1f"/>
                    <w:shd w:val="clear" w:color="auto" w:fill="auto"/>
                    <w:spacing w:after="13" w:line="220" w:lineRule="exact"/>
                    <w:jc w:val="left"/>
                  </w:pPr>
                  <w:r>
                    <w:rPr>
                      <w:rStyle w:val="a3"/>
                      <w:color w:val="000000"/>
                    </w:rPr>
                    <w:t>Таблица 5.1 Структура полезного отпуска тепловой энергии по котельным</w:t>
                  </w:r>
                </w:p>
                <w:p w14:paraId="044C058B" w14:textId="77777777" w:rsidR="00C22384" w:rsidRPr="00713220" w:rsidRDefault="009C6A14" w:rsidP="00713220">
                  <w:pPr>
                    <w:pStyle w:val="1f"/>
                    <w:shd w:val="clear" w:color="auto" w:fill="auto"/>
                    <w:spacing w:after="0" w:line="220" w:lineRule="exact"/>
                    <w:jc w:val="left"/>
                  </w:pPr>
                  <w:r>
                    <w:rPr>
                      <w:rStyle w:val="12"/>
                      <w:color w:val="000000"/>
                    </w:rPr>
                    <w:t xml:space="preserve"> «Октябрьский территориальный отдел» </w:t>
                  </w:r>
                  <w:r w:rsidR="00713220">
                    <w:rPr>
                      <w:rStyle w:val="12"/>
                      <w:color w:val="000000"/>
                    </w:rPr>
                    <w:t xml:space="preserve"> </w:t>
                  </w:r>
                  <w:r w:rsidR="00713220" w:rsidRPr="009B2B62">
                    <w:rPr>
                      <w:rFonts w:asciiTheme="majorHAnsi"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970"/>
                    <w:gridCol w:w="2678"/>
                    <w:gridCol w:w="1032"/>
                    <w:gridCol w:w="1195"/>
                    <w:gridCol w:w="1550"/>
                    <w:gridCol w:w="677"/>
                    <w:gridCol w:w="1541"/>
                  </w:tblGrid>
                  <w:tr w:rsidR="00C22384" w14:paraId="7217FFBD" w14:textId="77777777">
                    <w:trPr>
                      <w:trHeight w:hRule="exact" w:val="677"/>
                      <w:jc w:val="center"/>
                    </w:trPr>
                    <w:tc>
                      <w:tcPr>
                        <w:tcW w:w="970" w:type="dxa"/>
                        <w:vMerge w:val="restart"/>
                        <w:tcBorders>
                          <w:top w:val="single" w:sz="4" w:space="0" w:color="000000"/>
                          <w:left w:val="single" w:sz="4" w:space="0" w:color="000000"/>
                        </w:tcBorders>
                        <w:shd w:val="clear" w:color="auto" w:fill="FFFFFF"/>
                        <w:vAlign w:val="center"/>
                      </w:tcPr>
                      <w:p w14:paraId="737D4809" w14:textId="77777777" w:rsidR="00C22384" w:rsidRDefault="009C6A14">
                        <w:pPr>
                          <w:pStyle w:val="af0"/>
                          <w:shd w:val="clear" w:color="auto" w:fill="auto"/>
                          <w:spacing w:line="220" w:lineRule="exact"/>
                          <w:ind w:firstLine="0"/>
                          <w:jc w:val="center"/>
                        </w:pPr>
                        <w:r>
                          <w:rPr>
                            <w:rStyle w:val="12"/>
                            <w:color w:val="000000"/>
                          </w:rPr>
                          <w:t xml:space="preserve">№ </w:t>
                        </w:r>
                        <w:proofErr w:type="gramStart"/>
                        <w:r>
                          <w:rPr>
                            <w:rStyle w:val="12"/>
                            <w:color w:val="000000"/>
                          </w:rPr>
                          <w:t>п</w:t>
                        </w:r>
                        <w:proofErr w:type="gramEnd"/>
                        <w:r>
                          <w:rPr>
                            <w:rStyle w:val="12"/>
                            <w:color w:val="000000"/>
                          </w:rPr>
                          <w:t>/п</w:t>
                        </w:r>
                      </w:p>
                    </w:tc>
                    <w:tc>
                      <w:tcPr>
                        <w:tcW w:w="2678" w:type="dxa"/>
                        <w:vMerge w:val="restart"/>
                        <w:tcBorders>
                          <w:top w:val="single" w:sz="4" w:space="0" w:color="000000"/>
                          <w:left w:val="single" w:sz="4" w:space="0" w:color="000000"/>
                        </w:tcBorders>
                        <w:shd w:val="clear" w:color="auto" w:fill="FFFFFF"/>
                        <w:vAlign w:val="center"/>
                      </w:tcPr>
                      <w:p w14:paraId="2841775C" w14:textId="77777777" w:rsidR="00C22384" w:rsidRDefault="009C6A14">
                        <w:pPr>
                          <w:pStyle w:val="af0"/>
                          <w:shd w:val="clear" w:color="auto" w:fill="auto"/>
                          <w:spacing w:line="220" w:lineRule="exact"/>
                          <w:ind w:firstLine="0"/>
                          <w:jc w:val="center"/>
                        </w:pPr>
                        <w:r>
                          <w:rPr>
                            <w:rStyle w:val="12"/>
                            <w:color w:val="000000"/>
                          </w:rPr>
                          <w:t>Котельная</w:t>
                        </w:r>
                      </w:p>
                    </w:tc>
                    <w:tc>
                      <w:tcPr>
                        <w:tcW w:w="5995" w:type="dxa"/>
                        <w:gridSpan w:val="5"/>
                        <w:tcBorders>
                          <w:top w:val="single" w:sz="4" w:space="0" w:color="000000"/>
                          <w:left w:val="single" w:sz="4" w:space="0" w:color="000000"/>
                          <w:right w:val="single" w:sz="4" w:space="0" w:color="000000"/>
                        </w:tcBorders>
                        <w:shd w:val="clear" w:color="auto" w:fill="FFFFFF"/>
                        <w:vAlign w:val="center"/>
                      </w:tcPr>
                      <w:p w14:paraId="728CC216" w14:textId="77777777" w:rsidR="00C22384" w:rsidRDefault="009C6A14">
                        <w:pPr>
                          <w:pStyle w:val="af0"/>
                          <w:shd w:val="clear" w:color="auto" w:fill="auto"/>
                          <w:spacing w:after="60" w:line="220" w:lineRule="exact"/>
                          <w:ind w:firstLine="0"/>
                          <w:jc w:val="center"/>
                        </w:pPr>
                        <w:r>
                          <w:rPr>
                            <w:rStyle w:val="12"/>
                            <w:color w:val="000000"/>
                          </w:rPr>
                          <w:t xml:space="preserve">Подключенная нагрузка </w:t>
                        </w:r>
                      </w:p>
                      <w:p w14:paraId="1CFEB2A4" w14:textId="77777777" w:rsidR="00C22384" w:rsidRDefault="009C6A14">
                        <w:pPr>
                          <w:pStyle w:val="af0"/>
                          <w:shd w:val="clear" w:color="auto" w:fill="auto"/>
                          <w:spacing w:before="60" w:line="220" w:lineRule="exact"/>
                          <w:ind w:firstLine="0"/>
                          <w:jc w:val="center"/>
                        </w:pPr>
                        <w:r>
                          <w:rPr>
                            <w:rStyle w:val="12"/>
                            <w:color w:val="000000"/>
                          </w:rPr>
                          <w:t>Г кал/ч</w:t>
                        </w:r>
                      </w:p>
                    </w:tc>
                  </w:tr>
                  <w:tr w:rsidR="00C22384" w14:paraId="7FA77EDB" w14:textId="77777777">
                    <w:trPr>
                      <w:trHeight w:hRule="exact" w:val="350"/>
                      <w:jc w:val="center"/>
                    </w:trPr>
                    <w:tc>
                      <w:tcPr>
                        <w:tcW w:w="970" w:type="dxa"/>
                        <w:vMerge/>
                        <w:tcBorders>
                          <w:top w:val="single" w:sz="4" w:space="0" w:color="000000"/>
                          <w:left w:val="single" w:sz="4" w:space="0" w:color="000000"/>
                        </w:tcBorders>
                        <w:shd w:val="clear" w:color="auto" w:fill="FFFFFF"/>
                        <w:vAlign w:val="center"/>
                      </w:tcPr>
                      <w:p w14:paraId="1DBADE6A" w14:textId="77777777" w:rsidR="00C22384" w:rsidRDefault="00C22384">
                        <w:pPr>
                          <w:pStyle w:val="af0"/>
                          <w:shd w:val="clear" w:color="auto" w:fill="auto"/>
                          <w:snapToGrid w:val="0"/>
                          <w:spacing w:before="60" w:line="220" w:lineRule="exact"/>
                          <w:ind w:firstLine="0"/>
                          <w:jc w:val="center"/>
                        </w:pPr>
                      </w:p>
                    </w:tc>
                    <w:tc>
                      <w:tcPr>
                        <w:tcW w:w="2678" w:type="dxa"/>
                        <w:vMerge/>
                        <w:tcBorders>
                          <w:top w:val="single" w:sz="4" w:space="0" w:color="000000"/>
                          <w:left w:val="single" w:sz="4" w:space="0" w:color="000000"/>
                        </w:tcBorders>
                        <w:shd w:val="clear" w:color="auto" w:fill="FFFFFF"/>
                        <w:vAlign w:val="center"/>
                      </w:tcPr>
                      <w:p w14:paraId="24F33996" w14:textId="77777777" w:rsidR="00C22384" w:rsidRDefault="00C22384">
                        <w:pPr>
                          <w:pStyle w:val="af0"/>
                          <w:shd w:val="clear" w:color="auto" w:fill="auto"/>
                          <w:snapToGrid w:val="0"/>
                          <w:spacing w:before="60" w:line="220" w:lineRule="exact"/>
                          <w:ind w:firstLine="0"/>
                          <w:jc w:val="center"/>
                        </w:pPr>
                      </w:p>
                    </w:tc>
                    <w:tc>
                      <w:tcPr>
                        <w:tcW w:w="1032" w:type="dxa"/>
                        <w:tcBorders>
                          <w:top w:val="single" w:sz="4" w:space="0" w:color="000000"/>
                          <w:left w:val="single" w:sz="4" w:space="0" w:color="000000"/>
                        </w:tcBorders>
                        <w:shd w:val="clear" w:color="auto" w:fill="FFFFFF"/>
                        <w:vAlign w:val="bottom"/>
                      </w:tcPr>
                      <w:p w14:paraId="21F5085C" w14:textId="77777777" w:rsidR="00C22384" w:rsidRDefault="009C6A14">
                        <w:pPr>
                          <w:pStyle w:val="af0"/>
                          <w:shd w:val="clear" w:color="auto" w:fill="auto"/>
                          <w:spacing w:line="220" w:lineRule="exact"/>
                          <w:ind w:left="120" w:firstLine="0"/>
                        </w:pPr>
                        <w:r>
                          <w:rPr>
                            <w:rStyle w:val="12"/>
                            <w:color w:val="000000"/>
                          </w:rPr>
                          <w:t>Всего</w:t>
                        </w:r>
                      </w:p>
                    </w:tc>
                    <w:tc>
                      <w:tcPr>
                        <w:tcW w:w="1195" w:type="dxa"/>
                        <w:tcBorders>
                          <w:top w:val="single" w:sz="4" w:space="0" w:color="000000"/>
                          <w:left w:val="single" w:sz="4" w:space="0" w:color="000000"/>
                        </w:tcBorders>
                        <w:shd w:val="clear" w:color="auto" w:fill="FFFFFF"/>
                        <w:vAlign w:val="bottom"/>
                      </w:tcPr>
                      <w:p w14:paraId="504E753B" w14:textId="77777777" w:rsidR="00C22384" w:rsidRDefault="009C6A14">
                        <w:pPr>
                          <w:pStyle w:val="af0"/>
                          <w:shd w:val="clear" w:color="auto" w:fill="auto"/>
                          <w:spacing w:line="220" w:lineRule="exact"/>
                          <w:ind w:firstLine="0"/>
                          <w:jc w:val="center"/>
                        </w:pPr>
                        <w:r>
                          <w:rPr>
                            <w:rStyle w:val="12"/>
                            <w:color w:val="000000"/>
                          </w:rPr>
                          <w:t>Отопление</w:t>
                        </w:r>
                      </w:p>
                    </w:tc>
                    <w:tc>
                      <w:tcPr>
                        <w:tcW w:w="1550" w:type="dxa"/>
                        <w:tcBorders>
                          <w:top w:val="single" w:sz="4" w:space="0" w:color="000000"/>
                          <w:left w:val="single" w:sz="4" w:space="0" w:color="000000"/>
                        </w:tcBorders>
                        <w:shd w:val="clear" w:color="auto" w:fill="FFFFFF"/>
                        <w:vAlign w:val="bottom"/>
                      </w:tcPr>
                      <w:p w14:paraId="6CF44108" w14:textId="77777777" w:rsidR="00C22384" w:rsidRDefault="009C6A14">
                        <w:pPr>
                          <w:pStyle w:val="af0"/>
                          <w:shd w:val="clear" w:color="auto" w:fill="auto"/>
                          <w:spacing w:line="220" w:lineRule="exact"/>
                          <w:ind w:firstLine="0"/>
                          <w:jc w:val="center"/>
                        </w:pPr>
                        <w:r>
                          <w:rPr>
                            <w:rStyle w:val="12"/>
                            <w:color w:val="000000"/>
                          </w:rPr>
                          <w:t>Вентиляция</w:t>
                        </w:r>
                      </w:p>
                    </w:tc>
                    <w:tc>
                      <w:tcPr>
                        <w:tcW w:w="677" w:type="dxa"/>
                        <w:tcBorders>
                          <w:top w:val="single" w:sz="4" w:space="0" w:color="000000"/>
                          <w:left w:val="single" w:sz="4" w:space="0" w:color="000000"/>
                        </w:tcBorders>
                        <w:shd w:val="clear" w:color="auto" w:fill="FFFFFF"/>
                        <w:vAlign w:val="bottom"/>
                      </w:tcPr>
                      <w:p w14:paraId="716FBF9F" w14:textId="77777777" w:rsidR="00C22384" w:rsidRDefault="009C6A14">
                        <w:pPr>
                          <w:pStyle w:val="af0"/>
                          <w:shd w:val="clear" w:color="auto" w:fill="auto"/>
                          <w:spacing w:line="220" w:lineRule="exact"/>
                          <w:ind w:left="120" w:firstLine="0"/>
                        </w:pPr>
                        <w:r>
                          <w:rPr>
                            <w:rStyle w:val="12"/>
                            <w:color w:val="000000"/>
                          </w:rPr>
                          <w:t>ГВС</w:t>
                        </w:r>
                      </w:p>
                    </w:tc>
                    <w:tc>
                      <w:tcPr>
                        <w:tcW w:w="1541" w:type="dxa"/>
                        <w:tcBorders>
                          <w:top w:val="single" w:sz="4" w:space="0" w:color="000000"/>
                          <w:left w:val="single" w:sz="4" w:space="0" w:color="000000"/>
                          <w:right w:val="single" w:sz="4" w:space="0" w:color="000000"/>
                        </w:tcBorders>
                        <w:shd w:val="clear" w:color="auto" w:fill="FFFFFF"/>
                        <w:vAlign w:val="bottom"/>
                      </w:tcPr>
                      <w:p w14:paraId="6717305E" w14:textId="77777777" w:rsidR="00C22384" w:rsidRDefault="009C6A14">
                        <w:pPr>
                          <w:pStyle w:val="af0"/>
                          <w:shd w:val="clear" w:color="auto" w:fill="auto"/>
                          <w:spacing w:line="220" w:lineRule="exact"/>
                          <w:ind w:firstLine="0"/>
                          <w:jc w:val="center"/>
                        </w:pPr>
                        <w:r>
                          <w:rPr>
                            <w:rStyle w:val="12"/>
                            <w:color w:val="000000"/>
                          </w:rPr>
                          <w:t>Технология</w:t>
                        </w:r>
                      </w:p>
                    </w:tc>
                  </w:tr>
                  <w:tr w:rsidR="00C22384" w14:paraId="1CEECF6D"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57BA894C" w14:textId="77777777" w:rsidR="00C22384" w:rsidRDefault="009C6A14">
                        <w:pPr>
                          <w:pStyle w:val="af0"/>
                          <w:shd w:val="clear" w:color="auto" w:fill="auto"/>
                          <w:spacing w:line="230" w:lineRule="exact"/>
                          <w:ind w:firstLine="0"/>
                          <w:jc w:val="center"/>
                        </w:pPr>
                        <w:r>
                          <w:rPr>
                            <w:rStyle w:val="111"/>
                          </w:rPr>
                          <w:t>1</w:t>
                        </w:r>
                      </w:p>
                    </w:tc>
                    <w:tc>
                      <w:tcPr>
                        <w:tcW w:w="2678" w:type="dxa"/>
                        <w:tcBorders>
                          <w:top w:val="single" w:sz="4" w:space="0" w:color="000000"/>
                          <w:left w:val="single" w:sz="4" w:space="0" w:color="000000"/>
                          <w:bottom w:val="single" w:sz="4" w:space="0" w:color="000000"/>
                        </w:tcBorders>
                        <w:shd w:val="clear" w:color="auto" w:fill="FFFFFF"/>
                      </w:tcPr>
                      <w:p w14:paraId="2A321EA0" w14:textId="77777777" w:rsidR="00C22384" w:rsidRDefault="009C6A14">
                        <w:proofErr w:type="spellStart"/>
                        <w:r>
                          <w:rPr>
                            <w:sz w:val="22"/>
                            <w:szCs w:val="22"/>
                          </w:rPr>
                          <w:t>п</w:t>
                        </w:r>
                        <w:proofErr w:type="gramStart"/>
                        <w:r>
                          <w:rPr>
                            <w:sz w:val="22"/>
                            <w:szCs w:val="22"/>
                          </w:rPr>
                          <w:t>.О</w:t>
                        </w:r>
                        <w:proofErr w:type="gramEnd"/>
                        <w:r>
                          <w:rPr>
                            <w:sz w:val="22"/>
                            <w:szCs w:val="22"/>
                          </w:rPr>
                          <w:t>ктябрьский</w:t>
                        </w:r>
                        <w:proofErr w:type="spellEnd"/>
                        <w:r>
                          <w:rPr>
                            <w:sz w:val="22"/>
                            <w:szCs w:val="22"/>
                          </w:rPr>
                          <w:t xml:space="preserve"> </w:t>
                        </w:r>
                      </w:p>
                    </w:tc>
                    <w:tc>
                      <w:tcPr>
                        <w:tcW w:w="1032" w:type="dxa"/>
                        <w:tcBorders>
                          <w:top w:val="single" w:sz="4" w:space="0" w:color="000000"/>
                          <w:left w:val="single" w:sz="4" w:space="0" w:color="000000"/>
                          <w:bottom w:val="single" w:sz="4" w:space="0" w:color="000000"/>
                        </w:tcBorders>
                        <w:shd w:val="clear" w:color="auto" w:fill="FFFFFF"/>
                        <w:vAlign w:val="center"/>
                      </w:tcPr>
                      <w:p w14:paraId="5FCD96D2" w14:textId="77777777" w:rsidR="00C22384" w:rsidRDefault="009C6A14">
                        <w:pPr>
                          <w:pStyle w:val="af0"/>
                          <w:shd w:val="clear" w:color="auto" w:fill="auto"/>
                          <w:spacing w:line="230" w:lineRule="exact"/>
                          <w:ind w:left="220" w:firstLine="0"/>
                        </w:pPr>
                        <w:r>
                          <w:rPr>
                            <w:rStyle w:val="111"/>
                            <w:b w:val="0"/>
                          </w:rPr>
                          <w:t>0,150</w:t>
                        </w:r>
                      </w:p>
                    </w:tc>
                    <w:tc>
                      <w:tcPr>
                        <w:tcW w:w="1195" w:type="dxa"/>
                        <w:tcBorders>
                          <w:top w:val="single" w:sz="4" w:space="0" w:color="000000"/>
                          <w:left w:val="single" w:sz="4" w:space="0" w:color="000000"/>
                          <w:bottom w:val="single" w:sz="4" w:space="0" w:color="000000"/>
                        </w:tcBorders>
                        <w:shd w:val="clear" w:color="auto" w:fill="FFFFFF"/>
                        <w:vAlign w:val="center"/>
                      </w:tcPr>
                      <w:p w14:paraId="6D1FE70E" w14:textId="77777777" w:rsidR="00C22384" w:rsidRDefault="009C6A14">
                        <w:pPr>
                          <w:pStyle w:val="af0"/>
                          <w:shd w:val="clear" w:color="auto" w:fill="auto"/>
                          <w:spacing w:line="230" w:lineRule="exact"/>
                          <w:ind w:firstLine="0"/>
                          <w:jc w:val="center"/>
                        </w:pPr>
                        <w:r>
                          <w:rPr>
                            <w:rStyle w:val="111"/>
                            <w:b w:val="0"/>
                          </w:rPr>
                          <w:t>0,150</w:t>
                        </w:r>
                      </w:p>
                    </w:tc>
                    <w:tc>
                      <w:tcPr>
                        <w:tcW w:w="1550" w:type="dxa"/>
                        <w:tcBorders>
                          <w:top w:val="single" w:sz="4" w:space="0" w:color="000000"/>
                          <w:left w:val="single" w:sz="4" w:space="0" w:color="000000"/>
                          <w:bottom w:val="single" w:sz="4" w:space="0" w:color="000000"/>
                        </w:tcBorders>
                        <w:shd w:val="clear" w:color="auto" w:fill="FFFFFF"/>
                        <w:vAlign w:val="bottom"/>
                      </w:tcPr>
                      <w:p w14:paraId="7BEFEC15" w14:textId="77777777" w:rsidR="00C22384" w:rsidRDefault="009C6A14">
                        <w:pPr>
                          <w:pStyle w:val="af0"/>
                          <w:shd w:val="clear" w:color="auto" w:fill="auto"/>
                          <w:spacing w:line="230" w:lineRule="exact"/>
                          <w:ind w:firstLine="0"/>
                          <w:jc w:val="center"/>
                        </w:pPr>
                        <w:r>
                          <w:rPr>
                            <w:rStyle w:val="111"/>
                            <w:b w:val="0"/>
                          </w:rPr>
                          <w:t>0</w:t>
                        </w:r>
                      </w:p>
                    </w:tc>
                    <w:tc>
                      <w:tcPr>
                        <w:tcW w:w="677" w:type="dxa"/>
                        <w:tcBorders>
                          <w:top w:val="single" w:sz="4" w:space="0" w:color="000000"/>
                          <w:left w:val="single" w:sz="4" w:space="0" w:color="000000"/>
                          <w:bottom w:val="single" w:sz="4" w:space="0" w:color="000000"/>
                        </w:tcBorders>
                        <w:shd w:val="clear" w:color="auto" w:fill="FFFFFF"/>
                        <w:vAlign w:val="bottom"/>
                      </w:tcPr>
                      <w:p w14:paraId="3E40E654" w14:textId="77777777" w:rsidR="00C22384" w:rsidRDefault="009C6A14">
                        <w:pPr>
                          <w:pStyle w:val="af0"/>
                          <w:shd w:val="clear" w:color="auto" w:fill="auto"/>
                          <w:spacing w:line="230" w:lineRule="exact"/>
                          <w:ind w:left="300" w:firstLine="0"/>
                        </w:pPr>
                        <w:r>
                          <w:rPr>
                            <w:rStyle w:val="111"/>
                            <w:b w:val="0"/>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D0F25D" w14:textId="77777777" w:rsidR="00C22384" w:rsidRDefault="009C6A14">
                        <w:pPr>
                          <w:pStyle w:val="af0"/>
                          <w:shd w:val="clear" w:color="auto" w:fill="auto"/>
                          <w:spacing w:line="230" w:lineRule="exact"/>
                          <w:ind w:firstLine="0"/>
                          <w:jc w:val="center"/>
                        </w:pPr>
                        <w:r>
                          <w:rPr>
                            <w:rStyle w:val="111"/>
                            <w:b w:val="0"/>
                          </w:rPr>
                          <w:t>0</w:t>
                        </w:r>
                      </w:p>
                    </w:tc>
                  </w:tr>
                  <w:tr w:rsidR="00C22384" w14:paraId="28F9C30C"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109842D2" w14:textId="77777777" w:rsidR="00C22384" w:rsidRDefault="009C6A14">
                        <w:pPr>
                          <w:pStyle w:val="af0"/>
                          <w:shd w:val="clear" w:color="auto" w:fill="auto"/>
                          <w:spacing w:line="230" w:lineRule="exact"/>
                          <w:ind w:firstLine="0"/>
                          <w:jc w:val="center"/>
                        </w:pPr>
                        <w:r>
                          <w:rPr>
                            <w:rStyle w:val="111"/>
                          </w:rPr>
                          <w:t>Итого</w:t>
                        </w:r>
                      </w:p>
                    </w:tc>
                    <w:tc>
                      <w:tcPr>
                        <w:tcW w:w="2678" w:type="dxa"/>
                        <w:tcBorders>
                          <w:top w:val="single" w:sz="4" w:space="0" w:color="000000"/>
                          <w:left w:val="single" w:sz="4" w:space="0" w:color="000000"/>
                          <w:bottom w:val="single" w:sz="4" w:space="0" w:color="000000"/>
                        </w:tcBorders>
                        <w:shd w:val="clear" w:color="auto" w:fill="FFFFFF"/>
                      </w:tcPr>
                      <w:p w14:paraId="3C482AEF" w14:textId="77777777" w:rsidR="00C22384" w:rsidRDefault="00C22384">
                        <w:pPr>
                          <w:snapToGrid w:val="0"/>
                          <w:rPr>
                            <w:sz w:val="10"/>
                            <w:szCs w:val="10"/>
                          </w:rPr>
                        </w:pPr>
                      </w:p>
                    </w:tc>
                    <w:tc>
                      <w:tcPr>
                        <w:tcW w:w="1032" w:type="dxa"/>
                        <w:tcBorders>
                          <w:top w:val="single" w:sz="4" w:space="0" w:color="000000"/>
                          <w:left w:val="single" w:sz="4" w:space="0" w:color="000000"/>
                          <w:bottom w:val="single" w:sz="4" w:space="0" w:color="000000"/>
                        </w:tcBorders>
                        <w:shd w:val="clear" w:color="auto" w:fill="FFFFFF"/>
                        <w:vAlign w:val="center"/>
                      </w:tcPr>
                      <w:p w14:paraId="37A3F8F4" w14:textId="77777777" w:rsidR="00C22384" w:rsidRDefault="009C6A14">
                        <w:pPr>
                          <w:pStyle w:val="af0"/>
                          <w:shd w:val="clear" w:color="auto" w:fill="auto"/>
                          <w:spacing w:line="230" w:lineRule="exact"/>
                          <w:ind w:left="220" w:firstLine="0"/>
                        </w:pPr>
                        <w:r>
                          <w:rPr>
                            <w:rStyle w:val="111"/>
                          </w:rPr>
                          <w:t>0,150</w:t>
                        </w:r>
                      </w:p>
                    </w:tc>
                    <w:tc>
                      <w:tcPr>
                        <w:tcW w:w="1195" w:type="dxa"/>
                        <w:tcBorders>
                          <w:top w:val="single" w:sz="4" w:space="0" w:color="000000"/>
                          <w:left w:val="single" w:sz="4" w:space="0" w:color="000000"/>
                          <w:bottom w:val="single" w:sz="4" w:space="0" w:color="000000"/>
                        </w:tcBorders>
                        <w:shd w:val="clear" w:color="auto" w:fill="FFFFFF"/>
                        <w:vAlign w:val="center"/>
                      </w:tcPr>
                      <w:p w14:paraId="28927239" w14:textId="77777777" w:rsidR="00C22384" w:rsidRDefault="009C6A14">
                        <w:pPr>
                          <w:pStyle w:val="af0"/>
                          <w:shd w:val="clear" w:color="auto" w:fill="auto"/>
                          <w:spacing w:line="230" w:lineRule="exact"/>
                          <w:ind w:firstLine="0"/>
                          <w:jc w:val="center"/>
                        </w:pPr>
                        <w:r>
                          <w:rPr>
                            <w:rStyle w:val="111"/>
                          </w:rPr>
                          <w:t>0,150</w:t>
                        </w:r>
                      </w:p>
                    </w:tc>
                    <w:tc>
                      <w:tcPr>
                        <w:tcW w:w="1550" w:type="dxa"/>
                        <w:tcBorders>
                          <w:top w:val="single" w:sz="4" w:space="0" w:color="000000"/>
                          <w:left w:val="single" w:sz="4" w:space="0" w:color="000000"/>
                          <w:bottom w:val="single" w:sz="4" w:space="0" w:color="000000"/>
                        </w:tcBorders>
                        <w:shd w:val="clear" w:color="auto" w:fill="FFFFFF"/>
                        <w:vAlign w:val="bottom"/>
                      </w:tcPr>
                      <w:p w14:paraId="1534B66C" w14:textId="77777777" w:rsidR="00C22384" w:rsidRDefault="009C6A14">
                        <w:pPr>
                          <w:pStyle w:val="af0"/>
                          <w:shd w:val="clear" w:color="auto" w:fill="auto"/>
                          <w:spacing w:line="230" w:lineRule="exact"/>
                          <w:ind w:firstLine="0"/>
                          <w:jc w:val="center"/>
                        </w:pPr>
                        <w:r>
                          <w:rPr>
                            <w:rStyle w:val="111"/>
                          </w:rPr>
                          <w:t>0</w:t>
                        </w:r>
                      </w:p>
                    </w:tc>
                    <w:tc>
                      <w:tcPr>
                        <w:tcW w:w="677" w:type="dxa"/>
                        <w:tcBorders>
                          <w:top w:val="single" w:sz="4" w:space="0" w:color="000000"/>
                          <w:left w:val="single" w:sz="4" w:space="0" w:color="000000"/>
                          <w:bottom w:val="single" w:sz="4" w:space="0" w:color="000000"/>
                        </w:tcBorders>
                        <w:shd w:val="clear" w:color="auto" w:fill="FFFFFF"/>
                        <w:vAlign w:val="bottom"/>
                      </w:tcPr>
                      <w:p w14:paraId="22470C2D" w14:textId="77777777" w:rsidR="00C22384" w:rsidRDefault="009C6A14">
                        <w:pPr>
                          <w:pStyle w:val="af0"/>
                          <w:shd w:val="clear" w:color="auto" w:fill="auto"/>
                          <w:spacing w:line="230" w:lineRule="exact"/>
                          <w:ind w:left="300" w:firstLine="0"/>
                        </w:pPr>
                        <w:r>
                          <w:rPr>
                            <w:rStyle w:val="111"/>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AAE401" w14:textId="77777777" w:rsidR="00C22384" w:rsidRDefault="009C6A14">
                        <w:pPr>
                          <w:pStyle w:val="af0"/>
                          <w:shd w:val="clear" w:color="auto" w:fill="auto"/>
                          <w:spacing w:line="230" w:lineRule="exact"/>
                          <w:ind w:firstLine="0"/>
                          <w:jc w:val="center"/>
                        </w:pPr>
                        <w:r>
                          <w:rPr>
                            <w:rStyle w:val="111"/>
                          </w:rPr>
                          <w:t>0</w:t>
                        </w:r>
                      </w:p>
                    </w:tc>
                  </w:tr>
                </w:tbl>
                <w:p w14:paraId="10BC5E2E" w14:textId="77777777" w:rsidR="00C22384" w:rsidRDefault="00C22384">
                  <w:pPr>
                    <w:pStyle w:val="af0"/>
                  </w:pPr>
                </w:p>
              </w:txbxContent>
            </v:textbox>
            <w10:wrap type="topAndBottom"/>
          </v:shape>
        </w:pict>
      </w:r>
      <w:bookmarkStart w:id="7" w:name="bookmark16"/>
    </w:p>
    <w:bookmarkEnd w:id="7"/>
    <w:p w14:paraId="1EBBCE0D" w14:textId="77777777" w:rsidR="00713220" w:rsidRPr="008F15DA" w:rsidRDefault="00713220" w:rsidP="00713220">
      <w:pPr>
        <w:pStyle w:val="1f"/>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25DC808C" w14:textId="77777777" w:rsidR="00713220" w:rsidRDefault="00713220" w:rsidP="00713220">
      <w:pPr>
        <w:pStyle w:val="1f"/>
        <w:shd w:val="clear" w:color="auto" w:fill="auto"/>
        <w:spacing w:after="13" w:line="220" w:lineRule="exact"/>
        <w:jc w:val="center"/>
        <w:rPr>
          <w:rStyle w:val="af"/>
          <w:rFonts w:asciiTheme="majorHAnsi" w:hAnsiTheme="majorHAnsi"/>
          <w:sz w:val="24"/>
          <w:szCs w:val="24"/>
        </w:rPr>
      </w:pPr>
    </w:p>
    <w:p w14:paraId="173C3AB3" w14:textId="77777777" w:rsidR="00713220" w:rsidRDefault="00713220" w:rsidP="00713220">
      <w:pPr>
        <w:pStyle w:val="1f"/>
        <w:shd w:val="clear" w:color="auto" w:fill="auto"/>
        <w:spacing w:after="0" w:line="220" w:lineRule="exact"/>
        <w:jc w:val="left"/>
        <w:rPr>
          <w:rFonts w:asciiTheme="majorHAnsi" w:hAnsiTheme="majorHAnsi"/>
        </w:rPr>
      </w:pPr>
    </w:p>
    <w:p w14:paraId="7CA4B592" w14:textId="77777777" w:rsidR="00713220" w:rsidRPr="008D21AF" w:rsidRDefault="00713220" w:rsidP="00713220">
      <w:pPr>
        <w:pStyle w:val="1f"/>
        <w:shd w:val="clear" w:color="auto" w:fill="auto"/>
        <w:spacing w:after="13" w:line="276" w:lineRule="auto"/>
        <w:jc w:val="left"/>
        <w:rPr>
          <w:rFonts w:asciiTheme="majorHAnsi" w:hAnsiTheme="majorHAnsi"/>
        </w:rPr>
      </w:pPr>
      <w:r w:rsidRPr="008D21AF">
        <w:rPr>
          <w:rFonts w:asciiTheme="majorHAnsi" w:hAnsiTheme="majorHAnsi"/>
        </w:rPr>
        <w:t xml:space="preserve">Таблица 6.1. Баланс тепловой мощности котельных  МО </w:t>
      </w:r>
      <w:r w:rsidRPr="008D21AF">
        <w:rPr>
          <w:rStyle w:val="af"/>
          <w:rFonts w:asciiTheme="majorHAnsi" w:hAnsiTheme="majorHAnsi"/>
          <w:sz w:val="24"/>
          <w:szCs w:val="24"/>
        </w:rPr>
        <w:t xml:space="preserve"> </w:t>
      </w:r>
      <w:r w:rsidRPr="008D21AF">
        <w:rPr>
          <w:rStyle w:val="a3"/>
          <w:rFonts w:asciiTheme="majorHAnsi" w:hAnsiTheme="majorHAnsi"/>
          <w:color w:val="000000"/>
        </w:rPr>
        <w:t>котельной</w:t>
      </w:r>
    </w:p>
    <w:p w14:paraId="55D6AC5B" w14:textId="3B45D200" w:rsidR="00713220" w:rsidRPr="008D21AF" w:rsidRDefault="00713220" w:rsidP="00713220">
      <w:pPr>
        <w:pStyle w:val="1f"/>
        <w:shd w:val="clear" w:color="auto" w:fill="auto"/>
        <w:spacing w:after="0" w:line="276" w:lineRule="auto"/>
        <w:jc w:val="left"/>
        <w:rPr>
          <w:rFonts w:asciiTheme="majorHAnsi" w:hAnsiTheme="majorHAnsi"/>
        </w:rPr>
      </w:pPr>
      <w:r w:rsidRPr="008D21AF">
        <w:rPr>
          <w:rStyle w:val="12"/>
          <w:rFonts w:asciiTheme="majorHAnsi" w:hAnsiTheme="majorHAnsi"/>
          <w:color w:val="000000"/>
        </w:rPr>
        <w:t>«</w:t>
      </w:r>
      <w:r>
        <w:rPr>
          <w:rStyle w:val="12"/>
          <w:color w:val="000000"/>
        </w:rPr>
        <w:t>Октябрьский</w:t>
      </w:r>
      <w:r w:rsidRPr="008D21AF">
        <w:rPr>
          <w:rStyle w:val="12"/>
          <w:rFonts w:asciiTheme="majorHAnsi" w:hAnsiTheme="majorHAnsi"/>
          <w:color w:val="000000"/>
        </w:rPr>
        <w:t xml:space="preserve"> территориальный отдел»  </w:t>
      </w:r>
      <w:r w:rsidRPr="008D21AF">
        <w:rPr>
          <w:rFonts w:asciiTheme="majorHAnsi" w:hAnsiTheme="majorHAnsi"/>
          <w:sz w:val="24"/>
          <w:szCs w:val="24"/>
        </w:rPr>
        <w:t>на 01.01.202</w:t>
      </w:r>
      <w:r w:rsidR="00AC3990">
        <w:rPr>
          <w:rFonts w:asciiTheme="majorHAnsi" w:hAnsiTheme="majorHAnsi"/>
          <w:sz w:val="24"/>
          <w:szCs w:val="24"/>
        </w:rPr>
        <w:t>6</w:t>
      </w:r>
      <w:r w:rsidRPr="008D21AF">
        <w:rPr>
          <w:rFonts w:asciiTheme="majorHAnsi" w:hAnsiTheme="majorHAnsi"/>
          <w:sz w:val="24"/>
          <w:szCs w:val="24"/>
        </w:rPr>
        <w:t>г</w:t>
      </w:r>
    </w:p>
    <w:p w14:paraId="279F04E3" w14:textId="77777777" w:rsidR="00713220" w:rsidRDefault="00713220" w:rsidP="00713220">
      <w:pPr>
        <w:pStyle w:val="1f"/>
        <w:shd w:val="clear" w:color="auto" w:fill="auto"/>
        <w:spacing w:after="0" w:line="220" w:lineRule="exact"/>
        <w:jc w:val="left"/>
        <w:rPr>
          <w:rFonts w:asciiTheme="majorHAnsi" w:hAnsiTheme="majorHAnsi"/>
          <w:sz w:val="24"/>
          <w:szCs w:val="24"/>
        </w:rPr>
      </w:pPr>
    </w:p>
    <w:p w14:paraId="1A8B4C89" w14:textId="77777777" w:rsidR="00713220" w:rsidRPr="003C6FC9" w:rsidRDefault="00713220" w:rsidP="00713220">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452"/>
        <w:gridCol w:w="1559"/>
        <w:gridCol w:w="1418"/>
        <w:gridCol w:w="1417"/>
        <w:gridCol w:w="1276"/>
        <w:gridCol w:w="1245"/>
      </w:tblGrid>
      <w:tr w:rsidR="00713220" w:rsidRPr="003C6FC9" w14:paraId="170CFCBA" w14:textId="77777777" w:rsidTr="00DC1E7E">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6D03F5F7" w14:textId="77777777" w:rsidR="00713220" w:rsidRPr="003C6FC9" w:rsidRDefault="00713220" w:rsidP="00DC1E7E">
            <w:pPr>
              <w:rPr>
                <w:rFonts w:asciiTheme="majorHAnsi" w:hAnsiTheme="majorHAnsi"/>
              </w:rPr>
            </w:pPr>
            <w:r w:rsidRPr="003C6FC9">
              <w:rPr>
                <w:rFonts w:asciiTheme="majorHAnsi" w:hAnsiTheme="majorHAnsi"/>
                <w:sz w:val="20"/>
                <w:szCs w:val="20"/>
              </w:rPr>
              <w:t xml:space="preserve">№ </w:t>
            </w:r>
            <w:proofErr w:type="gramStart"/>
            <w:r w:rsidRPr="003C6FC9">
              <w:rPr>
                <w:rFonts w:asciiTheme="majorHAnsi" w:hAnsiTheme="majorHAnsi"/>
                <w:sz w:val="20"/>
                <w:szCs w:val="20"/>
              </w:rPr>
              <w:t>п</w:t>
            </w:r>
            <w:proofErr w:type="gramEnd"/>
            <w:r w:rsidRPr="003C6FC9">
              <w:rPr>
                <w:rFonts w:asciiTheme="majorHAnsi" w:hAnsiTheme="majorHAnsi"/>
                <w:sz w:val="20"/>
                <w:szCs w:val="20"/>
              </w:rPr>
              <w:t>/п</w:t>
            </w:r>
          </w:p>
        </w:tc>
        <w:tc>
          <w:tcPr>
            <w:tcW w:w="2452" w:type="dxa"/>
            <w:vMerge w:val="restart"/>
            <w:tcBorders>
              <w:top w:val="single" w:sz="4" w:space="0" w:color="000000"/>
              <w:left w:val="single" w:sz="4" w:space="0" w:color="000000"/>
              <w:bottom w:val="single" w:sz="4" w:space="0" w:color="000000"/>
            </w:tcBorders>
            <w:shd w:val="clear" w:color="auto" w:fill="auto"/>
          </w:tcPr>
          <w:p w14:paraId="4BFFE889" w14:textId="77777777" w:rsidR="00713220" w:rsidRPr="003C6FC9" w:rsidRDefault="00713220" w:rsidP="00DC1E7E">
            <w:pPr>
              <w:rPr>
                <w:rFonts w:asciiTheme="majorHAnsi" w:hAnsiTheme="majorHAnsi"/>
              </w:rPr>
            </w:pPr>
            <w:r w:rsidRPr="003C6FC9">
              <w:rPr>
                <w:rFonts w:asciiTheme="majorHAnsi" w:hAnsiTheme="majorHAnsi"/>
                <w:sz w:val="20"/>
                <w:szCs w:val="20"/>
              </w:rPr>
              <w:t>Котельная</w:t>
            </w:r>
          </w:p>
        </w:tc>
        <w:tc>
          <w:tcPr>
            <w:tcW w:w="1559" w:type="dxa"/>
            <w:vMerge w:val="restart"/>
            <w:tcBorders>
              <w:top w:val="single" w:sz="4" w:space="0" w:color="000000"/>
              <w:left w:val="single" w:sz="4" w:space="0" w:color="000000"/>
              <w:bottom w:val="single" w:sz="4" w:space="0" w:color="000000"/>
            </w:tcBorders>
            <w:shd w:val="clear" w:color="auto" w:fill="auto"/>
          </w:tcPr>
          <w:p w14:paraId="3388A783" w14:textId="77777777" w:rsidR="00713220" w:rsidRPr="003C6FC9" w:rsidRDefault="00713220" w:rsidP="00DC1E7E">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418" w:type="dxa"/>
            <w:vMerge w:val="restart"/>
            <w:tcBorders>
              <w:top w:val="single" w:sz="4" w:space="0" w:color="000000"/>
              <w:left w:val="single" w:sz="4" w:space="0" w:color="000000"/>
              <w:bottom w:val="single" w:sz="4" w:space="0" w:color="000000"/>
            </w:tcBorders>
            <w:shd w:val="clear" w:color="auto" w:fill="auto"/>
          </w:tcPr>
          <w:p w14:paraId="1C8F1AF8" w14:textId="77777777" w:rsidR="00713220" w:rsidRPr="003C6FC9" w:rsidRDefault="00713220" w:rsidP="00DC1E7E">
            <w:pPr>
              <w:rPr>
                <w:rFonts w:asciiTheme="majorHAnsi" w:hAnsiTheme="majorHAnsi"/>
              </w:rPr>
            </w:pPr>
            <w:r w:rsidRPr="003C6FC9">
              <w:rPr>
                <w:rFonts w:asciiTheme="majorHAnsi" w:hAnsiTheme="majorHAnsi"/>
                <w:sz w:val="20"/>
                <w:szCs w:val="20"/>
              </w:rPr>
              <w:t>Собственные нужды котельной, Гкал/год</w:t>
            </w:r>
          </w:p>
        </w:tc>
        <w:tc>
          <w:tcPr>
            <w:tcW w:w="1417" w:type="dxa"/>
            <w:vMerge w:val="restart"/>
            <w:tcBorders>
              <w:top w:val="single" w:sz="4" w:space="0" w:color="000000"/>
              <w:left w:val="single" w:sz="4" w:space="0" w:color="000000"/>
              <w:bottom w:val="single" w:sz="4" w:space="0" w:color="000000"/>
            </w:tcBorders>
            <w:shd w:val="clear" w:color="auto" w:fill="auto"/>
          </w:tcPr>
          <w:p w14:paraId="390A4F6C" w14:textId="77777777" w:rsidR="00713220" w:rsidRPr="007800B7" w:rsidRDefault="00713220" w:rsidP="00DC1E7E">
            <w:pPr>
              <w:rPr>
                <w:rFonts w:asciiTheme="majorHAnsi" w:hAnsiTheme="majorHAnsi"/>
              </w:rPr>
            </w:pPr>
            <w:r w:rsidRPr="007800B7">
              <w:rPr>
                <w:rFonts w:asciiTheme="majorHAnsi" w:hAnsiTheme="majorHAnsi"/>
                <w:sz w:val="20"/>
                <w:szCs w:val="20"/>
              </w:rPr>
              <w:t>Потери тепловой энергии, Гкал/год</w:t>
            </w:r>
          </w:p>
        </w:tc>
        <w:tc>
          <w:tcPr>
            <w:tcW w:w="2521" w:type="dxa"/>
            <w:gridSpan w:val="2"/>
            <w:tcBorders>
              <w:top w:val="single" w:sz="4" w:space="0" w:color="000000"/>
              <w:left w:val="single" w:sz="4" w:space="0" w:color="000000"/>
              <w:bottom w:val="single" w:sz="4" w:space="0" w:color="000000"/>
              <w:right w:val="single" w:sz="4" w:space="0" w:color="000000"/>
            </w:tcBorders>
            <w:shd w:val="clear" w:color="auto" w:fill="auto"/>
          </w:tcPr>
          <w:p w14:paraId="5B95A5F8" w14:textId="77777777" w:rsidR="00713220" w:rsidRPr="003C6FC9" w:rsidRDefault="00713220" w:rsidP="00DC1E7E">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713220" w:rsidRPr="003C6FC9" w14:paraId="22AFE6E5" w14:textId="77777777" w:rsidTr="00DC1E7E">
        <w:trPr>
          <w:trHeight w:val="293"/>
        </w:trPr>
        <w:tc>
          <w:tcPr>
            <w:tcW w:w="1381" w:type="dxa"/>
            <w:vMerge/>
            <w:tcBorders>
              <w:top w:val="single" w:sz="4" w:space="0" w:color="000000"/>
              <w:left w:val="single" w:sz="4" w:space="0" w:color="000000"/>
              <w:bottom w:val="single" w:sz="4" w:space="0" w:color="000000"/>
            </w:tcBorders>
            <w:shd w:val="clear" w:color="auto" w:fill="auto"/>
          </w:tcPr>
          <w:p w14:paraId="6848390B" w14:textId="77777777" w:rsidR="00713220" w:rsidRPr="003C6FC9" w:rsidRDefault="00713220" w:rsidP="00DC1E7E">
            <w:pPr>
              <w:snapToGrid w:val="0"/>
              <w:rPr>
                <w:rFonts w:asciiTheme="majorHAnsi" w:hAnsiTheme="majorHAnsi"/>
                <w:sz w:val="20"/>
                <w:szCs w:val="20"/>
              </w:rPr>
            </w:pPr>
          </w:p>
        </w:tc>
        <w:tc>
          <w:tcPr>
            <w:tcW w:w="2452" w:type="dxa"/>
            <w:vMerge/>
            <w:tcBorders>
              <w:top w:val="single" w:sz="4" w:space="0" w:color="000000"/>
              <w:left w:val="single" w:sz="4" w:space="0" w:color="000000"/>
              <w:bottom w:val="single" w:sz="4" w:space="0" w:color="000000"/>
            </w:tcBorders>
            <w:shd w:val="clear" w:color="auto" w:fill="auto"/>
          </w:tcPr>
          <w:p w14:paraId="35C15428" w14:textId="77777777" w:rsidR="00713220" w:rsidRPr="003C6FC9" w:rsidRDefault="00713220" w:rsidP="00DC1E7E">
            <w:pPr>
              <w:snapToGrid w:val="0"/>
              <w:rPr>
                <w:rFonts w:asciiTheme="majorHAnsi" w:hAnsiTheme="majorHAnsi"/>
                <w:sz w:val="20"/>
                <w:szCs w:val="20"/>
              </w:rPr>
            </w:pPr>
          </w:p>
        </w:tc>
        <w:tc>
          <w:tcPr>
            <w:tcW w:w="1559" w:type="dxa"/>
            <w:vMerge/>
            <w:tcBorders>
              <w:top w:val="single" w:sz="4" w:space="0" w:color="000000"/>
              <w:left w:val="single" w:sz="4" w:space="0" w:color="000000"/>
              <w:bottom w:val="single" w:sz="4" w:space="0" w:color="000000"/>
            </w:tcBorders>
            <w:shd w:val="clear" w:color="auto" w:fill="auto"/>
          </w:tcPr>
          <w:p w14:paraId="54C6515B" w14:textId="77777777" w:rsidR="00713220" w:rsidRPr="003C6FC9" w:rsidRDefault="00713220" w:rsidP="00DC1E7E">
            <w:pPr>
              <w:snapToGrid w:val="0"/>
              <w:rPr>
                <w:rFonts w:asciiTheme="majorHAnsi" w:hAnsiTheme="majorHAnsi"/>
                <w:sz w:val="20"/>
                <w:szCs w:val="20"/>
              </w:rPr>
            </w:pPr>
          </w:p>
        </w:tc>
        <w:tc>
          <w:tcPr>
            <w:tcW w:w="1418" w:type="dxa"/>
            <w:vMerge/>
            <w:tcBorders>
              <w:top w:val="single" w:sz="4" w:space="0" w:color="000000"/>
              <w:left w:val="single" w:sz="4" w:space="0" w:color="000000"/>
              <w:bottom w:val="single" w:sz="4" w:space="0" w:color="000000"/>
            </w:tcBorders>
            <w:shd w:val="clear" w:color="auto" w:fill="auto"/>
          </w:tcPr>
          <w:p w14:paraId="572BED32" w14:textId="77777777" w:rsidR="00713220" w:rsidRPr="003C6FC9" w:rsidRDefault="00713220" w:rsidP="00DC1E7E">
            <w:pPr>
              <w:snapToGrid w:val="0"/>
              <w:rPr>
                <w:rFonts w:asciiTheme="majorHAnsi" w:hAnsiTheme="majorHAnsi"/>
                <w:sz w:val="20"/>
                <w:szCs w:val="20"/>
              </w:rPr>
            </w:pPr>
          </w:p>
        </w:tc>
        <w:tc>
          <w:tcPr>
            <w:tcW w:w="1417" w:type="dxa"/>
            <w:vMerge/>
            <w:tcBorders>
              <w:top w:val="single" w:sz="4" w:space="0" w:color="000000"/>
              <w:left w:val="single" w:sz="4" w:space="0" w:color="000000"/>
              <w:bottom w:val="single" w:sz="4" w:space="0" w:color="000000"/>
            </w:tcBorders>
            <w:shd w:val="clear" w:color="auto" w:fill="auto"/>
          </w:tcPr>
          <w:p w14:paraId="4B376889" w14:textId="77777777" w:rsidR="00713220" w:rsidRPr="003C6FC9" w:rsidRDefault="00713220" w:rsidP="00DC1E7E">
            <w:pPr>
              <w:snapToGrid w:val="0"/>
              <w:rPr>
                <w:rFonts w:asciiTheme="majorHAnsi" w:hAnsiTheme="majorHAnsi"/>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7B233A7" w14:textId="77777777" w:rsidR="00713220" w:rsidRPr="003C6FC9" w:rsidRDefault="00713220" w:rsidP="00DC1E7E">
            <w:pPr>
              <w:rPr>
                <w:rFonts w:asciiTheme="majorHAnsi" w:hAnsiTheme="majorHAnsi"/>
              </w:rPr>
            </w:pPr>
            <w:r w:rsidRPr="003C6FC9">
              <w:rPr>
                <w:rFonts w:asciiTheme="majorHAnsi" w:hAnsiTheme="majorHAnsi"/>
                <w:sz w:val="20"/>
                <w:szCs w:val="20"/>
              </w:rPr>
              <w:t>Всего</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A744603" w14:textId="77777777" w:rsidR="00713220" w:rsidRDefault="00713220" w:rsidP="00DC1E7E">
            <w:pPr>
              <w:rPr>
                <w:rFonts w:asciiTheme="majorHAnsi" w:hAnsiTheme="majorHAnsi"/>
                <w:sz w:val="20"/>
                <w:szCs w:val="20"/>
              </w:rPr>
            </w:pPr>
            <w:r>
              <w:rPr>
                <w:rFonts w:asciiTheme="majorHAnsi" w:hAnsiTheme="majorHAnsi"/>
                <w:sz w:val="20"/>
                <w:szCs w:val="20"/>
              </w:rPr>
              <w:t xml:space="preserve">В </w:t>
            </w:r>
            <w:proofErr w:type="spellStart"/>
            <w:r>
              <w:rPr>
                <w:rFonts w:asciiTheme="majorHAnsi" w:hAnsiTheme="majorHAnsi"/>
                <w:sz w:val="20"/>
                <w:szCs w:val="20"/>
              </w:rPr>
              <w:t>т.ч</w:t>
            </w:r>
            <w:proofErr w:type="spellEnd"/>
            <w:r>
              <w:rPr>
                <w:rFonts w:asciiTheme="majorHAnsi" w:hAnsiTheme="majorHAnsi"/>
                <w:sz w:val="20"/>
                <w:szCs w:val="20"/>
              </w:rPr>
              <w:t xml:space="preserve">. на </w:t>
            </w:r>
            <w:r w:rsidRPr="003C6FC9">
              <w:rPr>
                <w:rFonts w:asciiTheme="majorHAnsi" w:hAnsiTheme="majorHAnsi"/>
                <w:sz w:val="20"/>
                <w:szCs w:val="20"/>
              </w:rPr>
              <w:t xml:space="preserve">нужды предприятия, </w:t>
            </w:r>
            <w:r>
              <w:rPr>
                <w:rFonts w:asciiTheme="majorHAnsi" w:hAnsiTheme="majorHAnsi"/>
                <w:sz w:val="20"/>
                <w:szCs w:val="20"/>
              </w:rPr>
              <w:t>(ХВО)</w:t>
            </w:r>
          </w:p>
          <w:p w14:paraId="59AED1B5" w14:textId="77777777" w:rsidR="00713220" w:rsidRPr="003C6FC9" w:rsidRDefault="00713220" w:rsidP="00DC1E7E">
            <w:pPr>
              <w:rPr>
                <w:rFonts w:asciiTheme="majorHAnsi" w:hAnsiTheme="majorHAnsi"/>
              </w:rPr>
            </w:pPr>
            <w:r w:rsidRPr="003C6FC9">
              <w:rPr>
                <w:rFonts w:asciiTheme="majorHAnsi" w:hAnsiTheme="majorHAnsi"/>
                <w:sz w:val="20"/>
                <w:szCs w:val="20"/>
              </w:rPr>
              <w:t>Гкал/год</w:t>
            </w:r>
          </w:p>
        </w:tc>
      </w:tr>
      <w:tr w:rsidR="00713220" w:rsidRPr="003C6FC9" w14:paraId="6BC13496" w14:textId="77777777" w:rsidTr="00DC1E7E">
        <w:trPr>
          <w:trHeight w:val="513"/>
        </w:trPr>
        <w:tc>
          <w:tcPr>
            <w:tcW w:w="1381" w:type="dxa"/>
            <w:tcBorders>
              <w:top w:val="single" w:sz="4" w:space="0" w:color="000000"/>
              <w:left w:val="single" w:sz="4" w:space="0" w:color="000000"/>
              <w:bottom w:val="single" w:sz="4" w:space="0" w:color="000000"/>
            </w:tcBorders>
            <w:shd w:val="clear" w:color="auto" w:fill="auto"/>
          </w:tcPr>
          <w:p w14:paraId="5139A65F" w14:textId="77777777" w:rsidR="00713220" w:rsidRPr="003C6FC9" w:rsidRDefault="00713220" w:rsidP="00DC1E7E">
            <w:pPr>
              <w:jc w:val="center"/>
              <w:rPr>
                <w:rFonts w:asciiTheme="majorHAnsi" w:hAnsiTheme="majorHAnsi"/>
              </w:rPr>
            </w:pPr>
            <w:r w:rsidRPr="003C6FC9">
              <w:rPr>
                <w:rFonts w:asciiTheme="majorHAnsi" w:hAnsiTheme="majorHAnsi"/>
              </w:rPr>
              <w:t>1</w:t>
            </w:r>
          </w:p>
        </w:tc>
        <w:tc>
          <w:tcPr>
            <w:tcW w:w="2452" w:type="dxa"/>
            <w:tcBorders>
              <w:top w:val="single" w:sz="4" w:space="0" w:color="000000"/>
              <w:left w:val="single" w:sz="4" w:space="0" w:color="000000"/>
              <w:bottom w:val="single" w:sz="4" w:space="0" w:color="000000"/>
            </w:tcBorders>
            <w:shd w:val="clear" w:color="auto" w:fill="auto"/>
          </w:tcPr>
          <w:p w14:paraId="2BB079C8" w14:textId="77777777" w:rsidR="00713220" w:rsidRPr="00E27652" w:rsidRDefault="00713220" w:rsidP="00DC1E7E">
            <w:pPr>
              <w:rPr>
                <w:rFonts w:ascii="Cambria" w:hAnsi="Cambria"/>
                <w:bCs/>
                <w:sz w:val="20"/>
                <w:szCs w:val="20"/>
              </w:rPr>
            </w:pPr>
            <w:r w:rsidRPr="00713220">
              <w:rPr>
                <w:rStyle w:val="12"/>
                <w:rFonts w:asciiTheme="majorHAnsi" w:hAnsiTheme="majorHAnsi"/>
                <w:color w:val="000000"/>
                <w:sz w:val="24"/>
                <w:szCs w:val="24"/>
              </w:rPr>
              <w:t xml:space="preserve">Котельная пос. </w:t>
            </w:r>
            <w:proofErr w:type="gramStart"/>
            <w:r w:rsidRPr="00713220">
              <w:rPr>
                <w:rStyle w:val="12"/>
                <w:rFonts w:asciiTheme="majorHAnsi" w:hAnsiTheme="majorHAnsi"/>
                <w:color w:val="000000"/>
                <w:sz w:val="24"/>
                <w:szCs w:val="24"/>
              </w:rPr>
              <w:t>Октябрьский</w:t>
            </w:r>
            <w:proofErr w:type="gramEnd"/>
            <w:r w:rsidRPr="00713220">
              <w:rPr>
                <w:rStyle w:val="12"/>
                <w:rFonts w:asciiTheme="majorHAnsi" w:hAnsiTheme="majorHAnsi"/>
                <w:color w:val="000000"/>
                <w:sz w:val="24"/>
                <w:szCs w:val="24"/>
              </w:rPr>
              <w:t xml:space="preserve"> ул. Школьная, д.1, кв.1</w:t>
            </w:r>
          </w:p>
        </w:tc>
        <w:tc>
          <w:tcPr>
            <w:tcW w:w="1559" w:type="dxa"/>
            <w:tcBorders>
              <w:top w:val="single" w:sz="4" w:space="0" w:color="000000"/>
              <w:left w:val="single" w:sz="4" w:space="0" w:color="000000"/>
              <w:bottom w:val="single" w:sz="4" w:space="0" w:color="000000"/>
            </w:tcBorders>
            <w:shd w:val="clear" w:color="auto" w:fill="auto"/>
            <w:vAlign w:val="center"/>
          </w:tcPr>
          <w:p w14:paraId="2C3CBD62" w14:textId="77777777" w:rsidR="00713220" w:rsidRDefault="00713220" w:rsidP="00713220">
            <w:pPr>
              <w:jc w:val="center"/>
              <w:rPr>
                <w:rFonts w:ascii="Cambria" w:hAnsi="Cambria"/>
                <w:color w:val="000000"/>
              </w:rPr>
            </w:pPr>
            <w:r>
              <w:rPr>
                <w:rFonts w:ascii="Cambria" w:hAnsi="Cambria"/>
                <w:color w:val="000000"/>
              </w:rPr>
              <w:t>521,206</w:t>
            </w:r>
          </w:p>
          <w:p w14:paraId="313A1645" w14:textId="77777777" w:rsidR="00713220" w:rsidRPr="00D058BF" w:rsidRDefault="00713220" w:rsidP="00DC1E7E">
            <w:pPr>
              <w:pStyle w:val="af0"/>
              <w:shd w:val="clear" w:color="auto" w:fill="auto"/>
              <w:spacing w:line="190" w:lineRule="exact"/>
              <w:ind w:firstLine="0"/>
              <w:jc w:val="center"/>
              <w:rPr>
                <w:rFonts w:asciiTheme="majorHAnsi" w:hAnsiTheme="majorHAnsi"/>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1C751B5A" w14:textId="77777777" w:rsidR="00713220" w:rsidRDefault="00713220" w:rsidP="00713220">
            <w:pPr>
              <w:jc w:val="center"/>
              <w:rPr>
                <w:rFonts w:ascii="Cambria" w:hAnsi="Cambria"/>
                <w:color w:val="000000"/>
              </w:rPr>
            </w:pPr>
            <w:r>
              <w:rPr>
                <w:rFonts w:ascii="Cambria" w:hAnsi="Cambria"/>
                <w:color w:val="000000"/>
              </w:rPr>
              <w:t>11,72</w:t>
            </w:r>
          </w:p>
          <w:p w14:paraId="53A70DB5" w14:textId="77777777" w:rsidR="00713220" w:rsidRPr="00D058BF" w:rsidRDefault="00713220" w:rsidP="00DC1E7E">
            <w:pPr>
              <w:pStyle w:val="af0"/>
              <w:shd w:val="clear" w:color="auto" w:fill="auto"/>
              <w:spacing w:line="190" w:lineRule="exact"/>
              <w:ind w:firstLine="0"/>
              <w:jc w:val="center"/>
              <w:rPr>
                <w:rFonts w:asciiTheme="majorHAnsi" w:hAnsiTheme="majorHAnsi"/>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14:paraId="4AC5B391" w14:textId="77777777" w:rsidR="00713220" w:rsidRPr="00D058BF" w:rsidRDefault="00713220" w:rsidP="00DC1E7E">
            <w:pPr>
              <w:pStyle w:val="af0"/>
              <w:shd w:val="clear" w:color="auto" w:fill="auto"/>
              <w:snapToGrid w:val="0"/>
              <w:spacing w:line="190" w:lineRule="exact"/>
              <w:ind w:firstLine="0"/>
              <w:jc w:val="center"/>
              <w:rPr>
                <w:rFonts w:asciiTheme="majorHAnsi" w:hAnsiTheme="majorHAnsi"/>
                <w:sz w:val="24"/>
                <w:szCs w:val="24"/>
              </w:rPr>
            </w:pPr>
            <w:r>
              <w:rPr>
                <w:rFonts w:asciiTheme="majorHAnsi" w:hAnsiTheme="majorHAnsi"/>
                <w:sz w:val="24"/>
                <w:szCs w:val="24"/>
              </w:rPr>
              <w:t>120,507</w:t>
            </w:r>
          </w:p>
        </w:tc>
        <w:tc>
          <w:tcPr>
            <w:tcW w:w="1276" w:type="dxa"/>
            <w:tcBorders>
              <w:top w:val="single" w:sz="4" w:space="0" w:color="000000"/>
              <w:left w:val="single" w:sz="4" w:space="0" w:color="000000"/>
              <w:bottom w:val="single" w:sz="4" w:space="0" w:color="000000"/>
            </w:tcBorders>
            <w:shd w:val="clear" w:color="auto" w:fill="auto"/>
            <w:vAlign w:val="center"/>
          </w:tcPr>
          <w:p w14:paraId="1D86A136" w14:textId="77777777" w:rsidR="00713220" w:rsidRPr="00713220" w:rsidRDefault="00713220" w:rsidP="00713220">
            <w:pPr>
              <w:pStyle w:val="af0"/>
              <w:shd w:val="clear" w:color="auto" w:fill="auto"/>
              <w:spacing w:line="190" w:lineRule="exact"/>
              <w:ind w:firstLine="0"/>
              <w:jc w:val="center"/>
              <w:rPr>
                <w:rFonts w:asciiTheme="majorHAnsi" w:hAnsiTheme="majorHAnsi"/>
                <w:color w:val="000000"/>
                <w:sz w:val="24"/>
                <w:szCs w:val="24"/>
              </w:rPr>
            </w:pPr>
            <w:r>
              <w:rPr>
                <w:rStyle w:val="94"/>
                <w:rFonts w:asciiTheme="majorHAnsi" w:hAnsiTheme="majorHAnsi"/>
                <w:color w:val="000000"/>
                <w:sz w:val="24"/>
                <w:szCs w:val="24"/>
              </w:rPr>
              <w:t>388,981</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50E35ECC" w14:textId="77777777" w:rsidR="00713220" w:rsidRDefault="00713220" w:rsidP="00DC1E7E">
            <w:pPr>
              <w:pStyle w:val="af0"/>
              <w:shd w:val="clear" w:color="auto" w:fill="auto"/>
              <w:spacing w:line="190" w:lineRule="exact"/>
              <w:ind w:firstLine="0"/>
              <w:jc w:val="center"/>
              <w:rPr>
                <w:rStyle w:val="94"/>
                <w:color w:val="000000"/>
                <w:sz w:val="24"/>
                <w:szCs w:val="24"/>
              </w:rPr>
            </w:pPr>
          </w:p>
          <w:p w14:paraId="3DB88B35" w14:textId="77777777" w:rsidR="00713220" w:rsidRPr="003C6FC9" w:rsidRDefault="00713220" w:rsidP="00DC1E7E">
            <w:pPr>
              <w:pStyle w:val="af0"/>
              <w:shd w:val="clear" w:color="auto" w:fill="auto"/>
              <w:spacing w:line="190" w:lineRule="exact"/>
              <w:ind w:firstLine="0"/>
              <w:jc w:val="center"/>
              <w:rPr>
                <w:rFonts w:asciiTheme="majorHAnsi" w:hAnsiTheme="majorHAnsi"/>
                <w:sz w:val="20"/>
                <w:szCs w:val="20"/>
              </w:rPr>
            </w:pPr>
            <w:r>
              <w:rPr>
                <w:rStyle w:val="94"/>
                <w:color w:val="000000"/>
                <w:sz w:val="24"/>
                <w:szCs w:val="24"/>
              </w:rPr>
              <w:t>5,77</w:t>
            </w:r>
          </w:p>
        </w:tc>
      </w:tr>
      <w:tr w:rsidR="00713220" w:rsidRPr="003C6FC9" w14:paraId="50EEF0B8" w14:textId="77777777" w:rsidTr="00A75980">
        <w:trPr>
          <w:trHeight w:val="416"/>
        </w:trPr>
        <w:tc>
          <w:tcPr>
            <w:tcW w:w="1381" w:type="dxa"/>
            <w:tcBorders>
              <w:top w:val="single" w:sz="4" w:space="0" w:color="000000"/>
              <w:left w:val="single" w:sz="4" w:space="0" w:color="000000"/>
              <w:bottom w:val="single" w:sz="4" w:space="0" w:color="000000"/>
            </w:tcBorders>
            <w:shd w:val="clear" w:color="auto" w:fill="auto"/>
          </w:tcPr>
          <w:p w14:paraId="6E0B5181" w14:textId="77777777" w:rsidR="00713220" w:rsidRPr="00D058BF" w:rsidRDefault="00713220" w:rsidP="00DC1E7E">
            <w:pPr>
              <w:snapToGrid w:val="0"/>
              <w:rPr>
                <w:rFonts w:asciiTheme="majorHAnsi" w:hAnsiTheme="majorHAnsi"/>
                <w:b/>
                <w:i/>
              </w:rPr>
            </w:pPr>
          </w:p>
        </w:tc>
        <w:tc>
          <w:tcPr>
            <w:tcW w:w="2452" w:type="dxa"/>
            <w:tcBorders>
              <w:top w:val="single" w:sz="4" w:space="0" w:color="000000"/>
              <w:left w:val="single" w:sz="4" w:space="0" w:color="000000"/>
              <w:bottom w:val="single" w:sz="4" w:space="0" w:color="000000"/>
            </w:tcBorders>
            <w:shd w:val="clear" w:color="auto" w:fill="auto"/>
          </w:tcPr>
          <w:p w14:paraId="4342BB2C" w14:textId="77777777" w:rsidR="00713220" w:rsidRPr="00D058BF" w:rsidRDefault="00713220" w:rsidP="00DC1E7E">
            <w:pPr>
              <w:rPr>
                <w:rFonts w:asciiTheme="majorHAnsi" w:hAnsiTheme="majorHAnsi"/>
                <w:b/>
                <w:i/>
              </w:rPr>
            </w:pPr>
          </w:p>
          <w:p w14:paraId="721363D1" w14:textId="77777777" w:rsidR="00713220" w:rsidRPr="00D058BF" w:rsidRDefault="00713220" w:rsidP="00DC1E7E">
            <w:pPr>
              <w:rPr>
                <w:rFonts w:asciiTheme="majorHAnsi" w:hAnsiTheme="majorHAnsi"/>
                <w:b/>
                <w:i/>
              </w:rPr>
            </w:pPr>
            <w:r w:rsidRPr="00D058BF">
              <w:rPr>
                <w:rFonts w:asciiTheme="majorHAnsi" w:hAnsiTheme="majorHAnsi"/>
                <w:b/>
                <w:i/>
              </w:rPr>
              <w:t>Итого</w:t>
            </w:r>
          </w:p>
        </w:tc>
        <w:tc>
          <w:tcPr>
            <w:tcW w:w="1559" w:type="dxa"/>
            <w:tcBorders>
              <w:top w:val="single" w:sz="4" w:space="0" w:color="000000"/>
              <w:left w:val="single" w:sz="4" w:space="0" w:color="000000"/>
              <w:bottom w:val="single" w:sz="4" w:space="0" w:color="000000"/>
            </w:tcBorders>
            <w:shd w:val="clear" w:color="auto" w:fill="auto"/>
            <w:vAlign w:val="center"/>
          </w:tcPr>
          <w:p w14:paraId="6CE94B26" w14:textId="77777777" w:rsidR="00713220" w:rsidRPr="00713220" w:rsidRDefault="00713220" w:rsidP="00DC1E7E">
            <w:pPr>
              <w:jc w:val="center"/>
              <w:rPr>
                <w:rFonts w:ascii="Cambria" w:hAnsi="Cambria"/>
                <w:b/>
                <w:i/>
                <w:color w:val="000000"/>
              </w:rPr>
            </w:pPr>
            <w:r w:rsidRPr="00713220">
              <w:rPr>
                <w:rFonts w:ascii="Cambria" w:hAnsi="Cambria"/>
                <w:b/>
                <w:i/>
                <w:color w:val="000000"/>
              </w:rPr>
              <w:t>521,206</w:t>
            </w:r>
          </w:p>
          <w:p w14:paraId="4CF4E551"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6A0E3FA5" w14:textId="77777777" w:rsidR="00713220" w:rsidRPr="00713220" w:rsidRDefault="00713220" w:rsidP="00DC1E7E">
            <w:pPr>
              <w:jc w:val="center"/>
              <w:rPr>
                <w:rFonts w:ascii="Cambria" w:hAnsi="Cambria"/>
                <w:b/>
                <w:i/>
                <w:color w:val="000000"/>
              </w:rPr>
            </w:pPr>
            <w:r w:rsidRPr="00713220">
              <w:rPr>
                <w:rFonts w:ascii="Cambria" w:hAnsi="Cambria"/>
                <w:b/>
                <w:i/>
                <w:color w:val="000000"/>
              </w:rPr>
              <w:t>11,72</w:t>
            </w:r>
          </w:p>
          <w:p w14:paraId="3FAC9A5F"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14:paraId="5BAB0AE6" w14:textId="77777777" w:rsidR="00713220" w:rsidRPr="00713220" w:rsidRDefault="00713220" w:rsidP="00DC1E7E">
            <w:pPr>
              <w:pStyle w:val="af0"/>
              <w:shd w:val="clear" w:color="auto" w:fill="auto"/>
              <w:snapToGrid w:val="0"/>
              <w:spacing w:line="190" w:lineRule="exact"/>
              <w:ind w:firstLine="0"/>
              <w:jc w:val="center"/>
              <w:rPr>
                <w:rFonts w:asciiTheme="majorHAnsi" w:hAnsiTheme="majorHAnsi"/>
                <w:b/>
                <w:i/>
                <w:sz w:val="24"/>
                <w:szCs w:val="24"/>
              </w:rPr>
            </w:pPr>
            <w:r w:rsidRPr="00713220">
              <w:rPr>
                <w:rFonts w:asciiTheme="majorHAnsi" w:hAnsiTheme="majorHAnsi"/>
                <w:b/>
                <w:i/>
                <w:sz w:val="24"/>
                <w:szCs w:val="24"/>
              </w:rPr>
              <w:t>120,507</w:t>
            </w:r>
          </w:p>
        </w:tc>
        <w:tc>
          <w:tcPr>
            <w:tcW w:w="1276" w:type="dxa"/>
            <w:tcBorders>
              <w:top w:val="single" w:sz="4" w:space="0" w:color="000000"/>
              <w:left w:val="single" w:sz="4" w:space="0" w:color="000000"/>
              <w:bottom w:val="single" w:sz="4" w:space="0" w:color="000000"/>
            </w:tcBorders>
            <w:shd w:val="clear" w:color="auto" w:fill="auto"/>
            <w:vAlign w:val="center"/>
          </w:tcPr>
          <w:p w14:paraId="4BCDF1F8" w14:textId="77777777" w:rsidR="00713220" w:rsidRPr="00713220" w:rsidRDefault="00713220" w:rsidP="00DC1E7E">
            <w:pPr>
              <w:pStyle w:val="af0"/>
              <w:shd w:val="clear" w:color="auto" w:fill="auto"/>
              <w:spacing w:line="190" w:lineRule="exact"/>
              <w:ind w:firstLine="0"/>
              <w:jc w:val="center"/>
              <w:rPr>
                <w:rFonts w:asciiTheme="majorHAnsi" w:hAnsiTheme="majorHAnsi"/>
                <w:b/>
                <w:i/>
                <w:color w:val="000000"/>
                <w:sz w:val="24"/>
                <w:szCs w:val="24"/>
              </w:rPr>
            </w:pPr>
            <w:r w:rsidRPr="00713220">
              <w:rPr>
                <w:rStyle w:val="94"/>
                <w:rFonts w:asciiTheme="majorHAnsi" w:hAnsiTheme="majorHAnsi"/>
                <w:b/>
                <w:i/>
                <w:color w:val="000000"/>
                <w:sz w:val="24"/>
                <w:szCs w:val="24"/>
              </w:rPr>
              <w:t>388,981</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6C89DD2" w14:textId="77777777" w:rsidR="00713220" w:rsidRPr="00713220" w:rsidRDefault="00713220" w:rsidP="00DC1E7E">
            <w:pPr>
              <w:pStyle w:val="af0"/>
              <w:shd w:val="clear" w:color="auto" w:fill="auto"/>
              <w:spacing w:line="190" w:lineRule="exact"/>
              <w:ind w:firstLine="0"/>
              <w:jc w:val="center"/>
              <w:rPr>
                <w:rStyle w:val="94"/>
                <w:b/>
                <w:i/>
                <w:color w:val="000000"/>
                <w:sz w:val="24"/>
                <w:szCs w:val="24"/>
              </w:rPr>
            </w:pPr>
          </w:p>
          <w:p w14:paraId="495B5C40"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0"/>
                <w:szCs w:val="20"/>
              </w:rPr>
            </w:pPr>
            <w:r w:rsidRPr="00713220">
              <w:rPr>
                <w:rStyle w:val="94"/>
                <w:b/>
                <w:i/>
                <w:color w:val="000000"/>
                <w:sz w:val="24"/>
                <w:szCs w:val="24"/>
              </w:rPr>
              <w:t>5,77</w:t>
            </w:r>
          </w:p>
        </w:tc>
      </w:tr>
    </w:tbl>
    <w:p w14:paraId="7995AB24" w14:textId="77777777" w:rsidR="00713220" w:rsidRDefault="00713220" w:rsidP="00713220">
      <w:pPr>
        <w:pStyle w:val="1f"/>
        <w:shd w:val="clear" w:color="auto" w:fill="auto"/>
        <w:spacing w:after="13" w:line="220" w:lineRule="exact"/>
        <w:rPr>
          <w:rStyle w:val="a3"/>
          <w:rFonts w:asciiTheme="majorHAnsi" w:hAnsiTheme="majorHAnsi"/>
          <w:color w:val="000000"/>
        </w:rPr>
      </w:pPr>
    </w:p>
    <w:p w14:paraId="7DD37E48" w14:textId="77777777" w:rsidR="00713220" w:rsidRDefault="00713220" w:rsidP="00713220">
      <w:pPr>
        <w:pStyle w:val="1f"/>
        <w:shd w:val="clear" w:color="auto" w:fill="auto"/>
        <w:spacing w:after="13" w:line="220" w:lineRule="exact"/>
        <w:rPr>
          <w:rStyle w:val="a3"/>
          <w:rFonts w:asciiTheme="majorHAnsi" w:hAnsiTheme="majorHAnsi"/>
          <w:color w:val="000000"/>
        </w:rPr>
      </w:pPr>
    </w:p>
    <w:p w14:paraId="35A09A40" w14:textId="77777777" w:rsidR="00713220" w:rsidRDefault="00713220" w:rsidP="00713220">
      <w:pPr>
        <w:pStyle w:val="1f"/>
        <w:shd w:val="clear" w:color="auto" w:fill="auto"/>
        <w:spacing w:after="13" w:line="220" w:lineRule="exact"/>
        <w:jc w:val="left"/>
        <w:rPr>
          <w:rStyle w:val="a3"/>
          <w:rFonts w:asciiTheme="majorHAnsi" w:hAnsiTheme="majorHAnsi"/>
          <w:color w:val="000000"/>
        </w:rPr>
      </w:pPr>
      <w:r w:rsidRPr="008D21AF">
        <w:rPr>
          <w:rStyle w:val="a3"/>
          <w:rFonts w:asciiTheme="majorHAnsi" w:hAnsiTheme="majorHAnsi"/>
          <w:color w:val="000000"/>
        </w:rPr>
        <w:lastRenderedPageBreak/>
        <w:t xml:space="preserve">Таблица </w:t>
      </w:r>
      <w:r>
        <w:rPr>
          <w:rStyle w:val="a3"/>
          <w:rFonts w:asciiTheme="majorHAnsi" w:hAnsiTheme="majorHAnsi"/>
          <w:color w:val="000000"/>
        </w:rPr>
        <w:t>6</w:t>
      </w:r>
      <w:r w:rsidRPr="008D21AF">
        <w:rPr>
          <w:rStyle w:val="a3"/>
          <w:rFonts w:asciiTheme="majorHAnsi" w:hAnsiTheme="majorHAnsi"/>
          <w:color w:val="000000"/>
        </w:rPr>
        <w:t>.2 Структура реализации тепловой энергии</w:t>
      </w:r>
    </w:p>
    <w:p w14:paraId="6D4A5A18" w14:textId="77777777" w:rsidR="00713220" w:rsidRPr="008D21AF" w:rsidRDefault="00713220" w:rsidP="00713220">
      <w:pPr>
        <w:pStyle w:val="1f"/>
        <w:shd w:val="clear" w:color="auto" w:fill="auto"/>
        <w:spacing w:after="13" w:line="220" w:lineRule="exact"/>
        <w:jc w:val="left"/>
        <w:rPr>
          <w:rFonts w:asciiTheme="majorHAnsi" w:hAnsiTheme="majorHAnsi"/>
        </w:rPr>
      </w:pPr>
    </w:p>
    <w:p w14:paraId="586F4A8C" w14:textId="7E723DAA" w:rsidR="00713220" w:rsidRPr="008D21AF" w:rsidRDefault="00713220" w:rsidP="00713220">
      <w:pPr>
        <w:pStyle w:val="1f"/>
        <w:shd w:val="clear" w:color="auto" w:fill="auto"/>
        <w:spacing w:after="0" w:line="220" w:lineRule="exact"/>
        <w:jc w:val="left"/>
        <w:rPr>
          <w:rFonts w:asciiTheme="majorHAnsi" w:hAnsiTheme="majorHAnsi"/>
        </w:rPr>
      </w:pPr>
      <w:r w:rsidRPr="008D21AF">
        <w:rPr>
          <w:rStyle w:val="a3"/>
          <w:rFonts w:asciiTheme="majorHAnsi" w:hAnsiTheme="majorHAnsi"/>
          <w:color w:val="000000"/>
        </w:rPr>
        <w:t>Потребителям</w:t>
      </w:r>
      <w:r>
        <w:rPr>
          <w:rStyle w:val="a3"/>
          <w:rFonts w:asciiTheme="majorHAnsi" w:hAnsiTheme="majorHAnsi"/>
          <w:color w:val="000000"/>
        </w:rPr>
        <w:t xml:space="preserve"> МО </w:t>
      </w:r>
      <w:r w:rsidRPr="008D21AF">
        <w:rPr>
          <w:rStyle w:val="a3"/>
          <w:rFonts w:asciiTheme="majorHAnsi" w:hAnsiTheme="majorHAnsi"/>
          <w:color w:val="000000"/>
        </w:rPr>
        <w:t xml:space="preserve"> </w:t>
      </w:r>
      <w:r w:rsidRPr="008D21AF">
        <w:rPr>
          <w:rStyle w:val="12"/>
          <w:rFonts w:asciiTheme="majorHAnsi" w:hAnsiTheme="majorHAnsi"/>
          <w:color w:val="000000"/>
        </w:rPr>
        <w:t>«</w:t>
      </w:r>
      <w:r w:rsidR="00A50A90">
        <w:rPr>
          <w:rStyle w:val="12"/>
          <w:rFonts w:asciiTheme="majorHAnsi" w:hAnsiTheme="majorHAnsi"/>
          <w:color w:val="000000"/>
        </w:rPr>
        <w:t>Октябрьский</w:t>
      </w:r>
      <w:r w:rsidRPr="008D21AF">
        <w:rPr>
          <w:rStyle w:val="12"/>
          <w:rFonts w:asciiTheme="majorHAnsi" w:hAnsiTheme="majorHAnsi"/>
          <w:color w:val="000000"/>
        </w:rPr>
        <w:t xml:space="preserve"> территориальный отдел» </w:t>
      </w:r>
      <w:r>
        <w:rPr>
          <w:rStyle w:val="12"/>
          <w:rFonts w:asciiTheme="majorHAnsi" w:hAnsiTheme="majorHAnsi"/>
          <w:color w:val="000000"/>
        </w:rPr>
        <w:t xml:space="preserve"> </w:t>
      </w:r>
      <w:r w:rsidRPr="009B2B62">
        <w:rPr>
          <w:rFonts w:asciiTheme="majorHAnsi" w:hAnsiTheme="majorHAnsi"/>
          <w:sz w:val="24"/>
          <w:szCs w:val="24"/>
        </w:rPr>
        <w:t>на 01.01.202</w:t>
      </w:r>
      <w:r w:rsidR="00AC3990">
        <w:rPr>
          <w:rFonts w:asciiTheme="majorHAnsi" w:hAnsiTheme="majorHAnsi"/>
          <w:sz w:val="24"/>
          <w:szCs w:val="24"/>
        </w:rPr>
        <w:t>6</w:t>
      </w:r>
      <w:r w:rsidRPr="009B2B62">
        <w:rPr>
          <w:rFonts w:asciiTheme="majorHAnsi" w:hAnsiTheme="majorHAnsi"/>
          <w:sz w:val="24"/>
          <w:szCs w:val="24"/>
        </w:rPr>
        <w:t>г</w:t>
      </w:r>
    </w:p>
    <w:p w14:paraId="408BB234" w14:textId="77777777" w:rsidR="00713220" w:rsidRPr="008D21AF" w:rsidRDefault="00713220" w:rsidP="00713220">
      <w:pPr>
        <w:pStyle w:val="af0"/>
        <w:shd w:val="clear" w:color="auto" w:fill="auto"/>
        <w:spacing w:before="226" w:line="302" w:lineRule="exact"/>
        <w:ind w:left="120" w:right="120" w:firstLine="720"/>
        <w:rPr>
          <w:rFonts w:asciiTheme="majorHAnsi" w:hAnsiTheme="majorHAnsi"/>
        </w:rPr>
      </w:pPr>
    </w:p>
    <w:tbl>
      <w:tblPr>
        <w:tblW w:w="0" w:type="auto"/>
        <w:tblInd w:w="-5" w:type="dxa"/>
        <w:tblLayout w:type="fixed"/>
        <w:tblCellMar>
          <w:left w:w="0" w:type="dxa"/>
          <w:right w:w="0" w:type="dxa"/>
        </w:tblCellMar>
        <w:tblLook w:val="0000" w:firstRow="0" w:lastRow="0" w:firstColumn="0" w:lastColumn="0" w:noHBand="0" w:noVBand="0"/>
      </w:tblPr>
      <w:tblGrid>
        <w:gridCol w:w="504"/>
        <w:gridCol w:w="2208"/>
        <w:gridCol w:w="1834"/>
        <w:gridCol w:w="1418"/>
        <w:gridCol w:w="1559"/>
        <w:gridCol w:w="1701"/>
      </w:tblGrid>
      <w:tr w:rsidR="00713220" w:rsidRPr="008D21AF" w14:paraId="5487775F" w14:textId="77777777" w:rsidTr="00DC1E7E">
        <w:trPr>
          <w:trHeight w:val="1280"/>
        </w:trPr>
        <w:tc>
          <w:tcPr>
            <w:tcW w:w="504" w:type="dxa"/>
            <w:tcBorders>
              <w:top w:val="single" w:sz="4" w:space="0" w:color="000000"/>
              <w:left w:val="single" w:sz="4" w:space="0" w:color="000000"/>
            </w:tcBorders>
            <w:shd w:val="clear" w:color="auto" w:fill="FFFFFF"/>
            <w:vAlign w:val="center"/>
          </w:tcPr>
          <w:p w14:paraId="4A404A75" w14:textId="77777777" w:rsidR="00713220" w:rsidRPr="008D21AF" w:rsidRDefault="00713220" w:rsidP="00DC1E7E">
            <w:pPr>
              <w:pStyle w:val="af0"/>
              <w:shd w:val="clear" w:color="auto" w:fill="auto"/>
              <w:spacing w:line="190" w:lineRule="exact"/>
              <w:ind w:firstLine="0"/>
              <w:rPr>
                <w:rFonts w:asciiTheme="majorHAnsi" w:hAnsiTheme="majorHAnsi"/>
                <w:sz w:val="24"/>
                <w:szCs w:val="24"/>
              </w:rPr>
            </w:pPr>
            <w:r w:rsidRPr="008D21AF">
              <w:rPr>
                <w:rStyle w:val="94"/>
                <w:rFonts w:asciiTheme="majorHAnsi" w:hAnsiTheme="majorHAnsi"/>
                <w:color w:val="000000"/>
                <w:sz w:val="24"/>
                <w:szCs w:val="24"/>
              </w:rPr>
              <w:t>№</w:t>
            </w:r>
          </w:p>
          <w:p w14:paraId="1F7554FB" w14:textId="77777777" w:rsidR="00713220" w:rsidRPr="008D21AF" w:rsidRDefault="00713220" w:rsidP="00DC1E7E">
            <w:pPr>
              <w:pStyle w:val="af0"/>
              <w:shd w:val="clear" w:color="auto" w:fill="auto"/>
              <w:spacing w:line="190" w:lineRule="exact"/>
              <w:ind w:firstLine="0"/>
              <w:rPr>
                <w:rFonts w:asciiTheme="majorHAnsi" w:hAnsiTheme="majorHAnsi"/>
                <w:sz w:val="24"/>
                <w:szCs w:val="24"/>
              </w:rPr>
            </w:pPr>
            <w:proofErr w:type="gramStart"/>
            <w:r w:rsidRPr="008D21AF">
              <w:rPr>
                <w:rStyle w:val="94"/>
                <w:rFonts w:asciiTheme="majorHAnsi" w:hAnsiTheme="majorHAnsi"/>
                <w:color w:val="000000"/>
                <w:sz w:val="24"/>
                <w:szCs w:val="24"/>
              </w:rPr>
              <w:t>п</w:t>
            </w:r>
            <w:proofErr w:type="gramEnd"/>
            <w:r w:rsidRPr="008D21AF">
              <w:rPr>
                <w:rStyle w:val="94"/>
                <w:rFonts w:asciiTheme="majorHAnsi" w:hAnsiTheme="majorHAnsi"/>
                <w:color w:val="000000"/>
                <w:sz w:val="24"/>
                <w:szCs w:val="24"/>
              </w:rPr>
              <w:t>/п</w:t>
            </w:r>
          </w:p>
        </w:tc>
        <w:tc>
          <w:tcPr>
            <w:tcW w:w="2208" w:type="dxa"/>
            <w:tcBorders>
              <w:top w:val="single" w:sz="4" w:space="0" w:color="000000"/>
              <w:left w:val="single" w:sz="4" w:space="0" w:color="000000"/>
            </w:tcBorders>
            <w:shd w:val="clear" w:color="auto" w:fill="FFFFFF"/>
            <w:vAlign w:val="center"/>
          </w:tcPr>
          <w:p w14:paraId="7349D8ED" w14:textId="77777777" w:rsidR="00713220" w:rsidRPr="008D21AF" w:rsidRDefault="00713220" w:rsidP="00DC1E7E">
            <w:pPr>
              <w:pStyle w:val="af0"/>
              <w:shd w:val="clear" w:color="auto" w:fill="auto"/>
              <w:spacing w:line="190"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Котельная</w:t>
            </w:r>
          </w:p>
        </w:tc>
        <w:tc>
          <w:tcPr>
            <w:tcW w:w="1834" w:type="dxa"/>
            <w:tcBorders>
              <w:top w:val="single" w:sz="4" w:space="0" w:color="000000"/>
              <w:left w:val="single" w:sz="4" w:space="0" w:color="000000"/>
            </w:tcBorders>
            <w:shd w:val="clear" w:color="auto" w:fill="FFFFFF"/>
            <w:vAlign w:val="center"/>
          </w:tcPr>
          <w:p w14:paraId="731401B1"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Полезный отпуск тепловой энергии, Гкал/год</w:t>
            </w:r>
          </w:p>
        </w:tc>
        <w:tc>
          <w:tcPr>
            <w:tcW w:w="1418" w:type="dxa"/>
            <w:tcBorders>
              <w:top w:val="single" w:sz="4" w:space="0" w:color="000000"/>
              <w:left w:val="single" w:sz="4" w:space="0" w:color="000000"/>
            </w:tcBorders>
            <w:shd w:val="clear" w:color="auto" w:fill="FFFFFF"/>
            <w:vAlign w:val="center"/>
          </w:tcPr>
          <w:p w14:paraId="6191DE68"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Население, Гкал</w:t>
            </w:r>
          </w:p>
        </w:tc>
        <w:tc>
          <w:tcPr>
            <w:tcW w:w="1559" w:type="dxa"/>
            <w:tcBorders>
              <w:top w:val="single" w:sz="4" w:space="0" w:color="000000"/>
              <w:left w:val="single" w:sz="4" w:space="0" w:color="000000"/>
            </w:tcBorders>
            <w:shd w:val="clear" w:color="auto" w:fill="FFFFFF"/>
          </w:tcPr>
          <w:p w14:paraId="340E2668" w14:textId="77777777" w:rsidR="00713220" w:rsidRPr="008D21AF" w:rsidRDefault="00713220" w:rsidP="00DC1E7E">
            <w:pPr>
              <w:pStyle w:val="af0"/>
              <w:shd w:val="clear" w:color="auto" w:fill="auto"/>
              <w:snapToGrid w:val="0"/>
              <w:spacing w:line="206" w:lineRule="exact"/>
              <w:ind w:firstLine="0"/>
              <w:jc w:val="center"/>
              <w:rPr>
                <w:rFonts w:asciiTheme="majorHAnsi" w:hAnsiTheme="majorHAnsi"/>
                <w:sz w:val="24"/>
                <w:szCs w:val="24"/>
              </w:rPr>
            </w:pPr>
          </w:p>
          <w:p w14:paraId="1DE42978"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p>
          <w:p w14:paraId="55179139"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p>
          <w:p w14:paraId="042B0D21" w14:textId="77777777" w:rsidR="00713220" w:rsidRPr="008D21AF" w:rsidRDefault="00713220" w:rsidP="00DC1E7E">
            <w:pPr>
              <w:pStyle w:val="af0"/>
              <w:shd w:val="clear" w:color="auto" w:fill="auto"/>
              <w:spacing w:line="206" w:lineRule="exact"/>
              <w:ind w:firstLine="0"/>
              <w:rPr>
                <w:rFonts w:asciiTheme="majorHAnsi" w:hAnsiTheme="majorHAnsi"/>
                <w:sz w:val="24"/>
                <w:szCs w:val="24"/>
              </w:rPr>
            </w:pPr>
            <w:r w:rsidRPr="008D21AF">
              <w:rPr>
                <w:rStyle w:val="94"/>
                <w:rFonts w:asciiTheme="majorHAnsi" w:hAnsiTheme="majorHAnsi"/>
                <w:color w:val="000000"/>
                <w:sz w:val="24"/>
                <w:szCs w:val="24"/>
              </w:rPr>
              <w:t xml:space="preserve"> Бюджет, Гкал</w:t>
            </w:r>
          </w:p>
        </w:tc>
        <w:tc>
          <w:tcPr>
            <w:tcW w:w="1701" w:type="dxa"/>
            <w:tcBorders>
              <w:top w:val="single" w:sz="4" w:space="0" w:color="000000"/>
              <w:left w:val="single" w:sz="4" w:space="0" w:color="000000"/>
            </w:tcBorders>
            <w:shd w:val="clear" w:color="auto" w:fill="FFFFFF"/>
            <w:vAlign w:val="center"/>
          </w:tcPr>
          <w:p w14:paraId="02A3612A"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Fonts w:asciiTheme="majorHAnsi" w:hAnsiTheme="majorHAnsi"/>
                <w:sz w:val="24"/>
                <w:szCs w:val="24"/>
              </w:rPr>
              <w:t>Прочие,</w:t>
            </w:r>
          </w:p>
          <w:p w14:paraId="50D3483F"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Гкал</w:t>
            </w:r>
          </w:p>
        </w:tc>
      </w:tr>
      <w:tr w:rsidR="00713220" w:rsidRPr="008D21AF" w14:paraId="1163FC0E" w14:textId="77777777" w:rsidTr="00DC1E7E">
        <w:trPr>
          <w:trHeight w:hRule="exact" w:val="427"/>
        </w:trPr>
        <w:tc>
          <w:tcPr>
            <w:tcW w:w="504" w:type="dxa"/>
            <w:tcBorders>
              <w:top w:val="single" w:sz="4" w:space="0" w:color="000000"/>
              <w:left w:val="single" w:sz="4" w:space="0" w:color="000000"/>
            </w:tcBorders>
            <w:shd w:val="clear" w:color="auto" w:fill="FFFFFF"/>
            <w:vAlign w:val="center"/>
          </w:tcPr>
          <w:p w14:paraId="6BFB6A39" w14:textId="77777777" w:rsidR="00713220" w:rsidRPr="008D21AF" w:rsidRDefault="00713220" w:rsidP="00DC1E7E">
            <w:pPr>
              <w:pStyle w:val="af0"/>
              <w:shd w:val="clear" w:color="auto" w:fill="auto"/>
              <w:spacing w:line="190" w:lineRule="exact"/>
              <w:ind w:firstLine="0"/>
              <w:rPr>
                <w:rFonts w:asciiTheme="majorHAnsi" w:hAnsiTheme="majorHAnsi"/>
                <w:sz w:val="24"/>
                <w:szCs w:val="24"/>
              </w:rPr>
            </w:pPr>
            <w:r w:rsidRPr="008D21AF">
              <w:rPr>
                <w:rStyle w:val="94"/>
                <w:rFonts w:asciiTheme="majorHAnsi" w:hAnsiTheme="majorHAnsi"/>
                <w:color w:val="000000"/>
                <w:sz w:val="24"/>
                <w:szCs w:val="24"/>
              </w:rPr>
              <w:t>1</w:t>
            </w:r>
          </w:p>
        </w:tc>
        <w:tc>
          <w:tcPr>
            <w:tcW w:w="2208" w:type="dxa"/>
            <w:tcBorders>
              <w:top w:val="single" w:sz="4" w:space="0" w:color="000000"/>
              <w:left w:val="single" w:sz="4" w:space="0" w:color="000000"/>
            </w:tcBorders>
            <w:shd w:val="clear" w:color="auto" w:fill="FFFFFF"/>
            <w:vAlign w:val="center"/>
          </w:tcPr>
          <w:p w14:paraId="2727106F" w14:textId="4CEE420E" w:rsidR="00713220" w:rsidRPr="008D21AF" w:rsidRDefault="00A50A90" w:rsidP="00DC1E7E">
            <w:pPr>
              <w:pStyle w:val="af0"/>
              <w:shd w:val="clear" w:color="auto" w:fill="auto"/>
              <w:spacing w:line="211" w:lineRule="exact"/>
              <w:ind w:firstLine="0"/>
              <w:jc w:val="center"/>
              <w:rPr>
                <w:rFonts w:asciiTheme="majorHAnsi" w:hAnsiTheme="majorHAnsi"/>
                <w:sz w:val="24"/>
                <w:szCs w:val="24"/>
              </w:rPr>
            </w:pPr>
            <w:proofErr w:type="spellStart"/>
            <w:r>
              <w:rPr>
                <w:rStyle w:val="94"/>
                <w:rFonts w:asciiTheme="majorHAnsi" w:hAnsiTheme="majorHAnsi"/>
                <w:color w:val="000000"/>
                <w:sz w:val="24"/>
                <w:szCs w:val="24"/>
              </w:rPr>
              <w:t>П.Октябрьский</w:t>
            </w:r>
            <w:proofErr w:type="spellEnd"/>
            <w:r w:rsidR="00713220" w:rsidRPr="008D21AF">
              <w:rPr>
                <w:rStyle w:val="94"/>
                <w:rFonts w:asciiTheme="majorHAnsi" w:hAnsiTheme="majorHAnsi"/>
                <w:color w:val="000000"/>
                <w:sz w:val="24"/>
                <w:szCs w:val="24"/>
              </w:rPr>
              <w:t xml:space="preserve">  </w:t>
            </w:r>
          </w:p>
        </w:tc>
        <w:tc>
          <w:tcPr>
            <w:tcW w:w="1834" w:type="dxa"/>
            <w:tcBorders>
              <w:top w:val="single" w:sz="4" w:space="0" w:color="000000"/>
              <w:left w:val="single" w:sz="4" w:space="0" w:color="000000"/>
            </w:tcBorders>
            <w:shd w:val="clear" w:color="auto" w:fill="FFFFFF"/>
            <w:vAlign w:val="center"/>
          </w:tcPr>
          <w:p w14:paraId="20AE3264" w14:textId="6B68F35E" w:rsidR="00713220" w:rsidRPr="008D21AF" w:rsidRDefault="00A50A90"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376,875</w:t>
            </w:r>
          </w:p>
        </w:tc>
        <w:tc>
          <w:tcPr>
            <w:tcW w:w="1418" w:type="dxa"/>
            <w:tcBorders>
              <w:top w:val="single" w:sz="4" w:space="0" w:color="000000"/>
              <w:left w:val="single" w:sz="4" w:space="0" w:color="000000"/>
            </w:tcBorders>
            <w:shd w:val="clear" w:color="auto" w:fill="FFFFFF"/>
            <w:vAlign w:val="center"/>
          </w:tcPr>
          <w:p w14:paraId="55CFE56B" w14:textId="344D46A6" w:rsidR="00713220" w:rsidRPr="008D21AF" w:rsidRDefault="00A50A90"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366,070</w:t>
            </w:r>
          </w:p>
        </w:tc>
        <w:tc>
          <w:tcPr>
            <w:tcW w:w="1559" w:type="dxa"/>
            <w:tcBorders>
              <w:top w:val="single" w:sz="4" w:space="0" w:color="000000"/>
              <w:left w:val="single" w:sz="4" w:space="0" w:color="000000"/>
            </w:tcBorders>
            <w:shd w:val="clear" w:color="auto" w:fill="FFFFFF"/>
            <w:vAlign w:val="center"/>
          </w:tcPr>
          <w:p w14:paraId="23A11177" w14:textId="139C1E8E" w:rsidR="00713220" w:rsidRPr="008D21AF" w:rsidRDefault="00A50A90"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0</w:t>
            </w:r>
          </w:p>
        </w:tc>
        <w:tc>
          <w:tcPr>
            <w:tcW w:w="1701" w:type="dxa"/>
            <w:tcBorders>
              <w:top w:val="single" w:sz="4" w:space="0" w:color="000000"/>
              <w:left w:val="single" w:sz="4" w:space="0" w:color="000000"/>
            </w:tcBorders>
            <w:shd w:val="clear" w:color="auto" w:fill="FFFFFF"/>
            <w:vAlign w:val="center"/>
          </w:tcPr>
          <w:p w14:paraId="7527C2AA" w14:textId="674CF5AA" w:rsidR="00713220" w:rsidRPr="008D21AF" w:rsidRDefault="00A50A90"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10,805</w:t>
            </w:r>
          </w:p>
        </w:tc>
      </w:tr>
      <w:tr w:rsidR="00A50A90" w:rsidRPr="008D21AF" w14:paraId="261DCE70" w14:textId="77777777" w:rsidTr="00DC1E7E">
        <w:trPr>
          <w:trHeight w:hRule="exact" w:val="473"/>
        </w:trPr>
        <w:tc>
          <w:tcPr>
            <w:tcW w:w="504" w:type="dxa"/>
            <w:tcBorders>
              <w:top w:val="single" w:sz="4" w:space="0" w:color="000000"/>
              <w:left w:val="single" w:sz="4" w:space="0" w:color="000000"/>
              <w:bottom w:val="single" w:sz="4" w:space="0" w:color="000000"/>
            </w:tcBorders>
            <w:shd w:val="clear" w:color="auto" w:fill="FFFFFF"/>
          </w:tcPr>
          <w:p w14:paraId="43C96826" w14:textId="77777777" w:rsidR="00A50A90" w:rsidRPr="008D21AF" w:rsidRDefault="00A50A90" w:rsidP="00DC1E7E">
            <w:pPr>
              <w:snapToGrid w:val="0"/>
              <w:rPr>
                <w:rFonts w:asciiTheme="majorHAnsi" w:hAnsiTheme="majorHAnsi"/>
              </w:rPr>
            </w:pPr>
            <w:bookmarkStart w:id="8" w:name="_GoBack" w:colFirst="2" w:colLast="5"/>
          </w:p>
        </w:tc>
        <w:tc>
          <w:tcPr>
            <w:tcW w:w="2208" w:type="dxa"/>
            <w:tcBorders>
              <w:top w:val="single" w:sz="4" w:space="0" w:color="000000"/>
              <w:left w:val="single" w:sz="4" w:space="0" w:color="000000"/>
              <w:bottom w:val="single" w:sz="4" w:space="0" w:color="000000"/>
            </w:tcBorders>
            <w:shd w:val="clear" w:color="auto" w:fill="FFFFFF"/>
            <w:vAlign w:val="center"/>
          </w:tcPr>
          <w:p w14:paraId="20AD4316" w14:textId="77777777" w:rsidR="00A50A90" w:rsidRPr="00FA24AE" w:rsidRDefault="00A50A90" w:rsidP="00DC1E7E">
            <w:pPr>
              <w:pStyle w:val="af0"/>
              <w:shd w:val="clear" w:color="auto" w:fill="auto"/>
              <w:spacing w:line="190" w:lineRule="exact"/>
              <w:ind w:firstLine="0"/>
              <w:jc w:val="center"/>
              <w:rPr>
                <w:rFonts w:asciiTheme="majorHAnsi" w:hAnsiTheme="majorHAnsi"/>
                <w:b/>
                <w:sz w:val="24"/>
                <w:szCs w:val="24"/>
              </w:rPr>
            </w:pPr>
            <w:r w:rsidRPr="00FA24AE">
              <w:rPr>
                <w:rStyle w:val="94"/>
                <w:rFonts w:asciiTheme="majorHAnsi" w:hAnsiTheme="majorHAnsi"/>
                <w:b/>
                <w:color w:val="000000"/>
                <w:sz w:val="24"/>
                <w:szCs w:val="24"/>
              </w:rPr>
              <w:t>Итого</w:t>
            </w:r>
          </w:p>
        </w:tc>
        <w:tc>
          <w:tcPr>
            <w:tcW w:w="1834" w:type="dxa"/>
            <w:tcBorders>
              <w:top w:val="single" w:sz="4" w:space="0" w:color="000000"/>
              <w:left w:val="single" w:sz="4" w:space="0" w:color="000000"/>
              <w:bottom w:val="single" w:sz="4" w:space="0" w:color="000000"/>
            </w:tcBorders>
            <w:shd w:val="clear" w:color="auto" w:fill="FFFFFF"/>
            <w:vAlign w:val="center"/>
          </w:tcPr>
          <w:p w14:paraId="31F36F32" w14:textId="735DA4E9" w:rsidR="00A50A90" w:rsidRPr="00A50A90" w:rsidRDefault="00A50A90" w:rsidP="00DC1E7E">
            <w:pPr>
              <w:pStyle w:val="af0"/>
              <w:shd w:val="clear" w:color="auto" w:fill="auto"/>
              <w:spacing w:line="190" w:lineRule="exact"/>
              <w:ind w:firstLine="0"/>
              <w:jc w:val="center"/>
              <w:rPr>
                <w:rFonts w:asciiTheme="majorHAnsi" w:hAnsiTheme="majorHAnsi"/>
                <w:b/>
                <w:i/>
                <w:sz w:val="24"/>
                <w:szCs w:val="24"/>
              </w:rPr>
            </w:pPr>
            <w:r w:rsidRPr="00A50A90">
              <w:rPr>
                <w:rFonts w:asciiTheme="majorHAnsi" w:hAnsiTheme="majorHAnsi"/>
                <w:b/>
                <w:sz w:val="24"/>
                <w:szCs w:val="24"/>
              </w:rPr>
              <w:t>376,875</w:t>
            </w:r>
          </w:p>
        </w:tc>
        <w:tc>
          <w:tcPr>
            <w:tcW w:w="1418" w:type="dxa"/>
            <w:tcBorders>
              <w:top w:val="single" w:sz="4" w:space="0" w:color="000000"/>
              <w:left w:val="single" w:sz="4" w:space="0" w:color="000000"/>
              <w:bottom w:val="single" w:sz="4" w:space="0" w:color="000000"/>
            </w:tcBorders>
            <w:shd w:val="clear" w:color="auto" w:fill="FFFFFF"/>
            <w:vAlign w:val="center"/>
          </w:tcPr>
          <w:p w14:paraId="62FDA096" w14:textId="6A8C6A64" w:rsidR="00A50A90" w:rsidRPr="00A50A90" w:rsidRDefault="00A50A90" w:rsidP="00DC1E7E">
            <w:pPr>
              <w:pStyle w:val="af0"/>
              <w:shd w:val="clear" w:color="auto" w:fill="auto"/>
              <w:spacing w:line="190" w:lineRule="exact"/>
              <w:ind w:firstLine="0"/>
              <w:jc w:val="center"/>
              <w:rPr>
                <w:rFonts w:asciiTheme="majorHAnsi" w:hAnsiTheme="majorHAnsi"/>
                <w:b/>
                <w:i/>
                <w:sz w:val="24"/>
                <w:szCs w:val="24"/>
              </w:rPr>
            </w:pPr>
            <w:r w:rsidRPr="00A50A90">
              <w:rPr>
                <w:rFonts w:asciiTheme="majorHAnsi" w:hAnsiTheme="majorHAnsi"/>
                <w:b/>
                <w:sz w:val="24"/>
                <w:szCs w:val="24"/>
              </w:rPr>
              <w:t>366,070</w:t>
            </w:r>
          </w:p>
        </w:tc>
        <w:tc>
          <w:tcPr>
            <w:tcW w:w="1559" w:type="dxa"/>
            <w:tcBorders>
              <w:top w:val="single" w:sz="4" w:space="0" w:color="000000"/>
              <w:left w:val="single" w:sz="4" w:space="0" w:color="000000"/>
              <w:bottom w:val="single" w:sz="4" w:space="0" w:color="000000"/>
            </w:tcBorders>
            <w:shd w:val="clear" w:color="auto" w:fill="FFFFFF"/>
            <w:vAlign w:val="center"/>
          </w:tcPr>
          <w:p w14:paraId="37068903" w14:textId="27DA5FD0" w:rsidR="00A50A90" w:rsidRPr="00A50A90" w:rsidRDefault="00A50A90" w:rsidP="00DC1E7E">
            <w:pPr>
              <w:pStyle w:val="af0"/>
              <w:shd w:val="clear" w:color="auto" w:fill="auto"/>
              <w:spacing w:line="190" w:lineRule="exact"/>
              <w:ind w:firstLine="0"/>
              <w:jc w:val="center"/>
              <w:rPr>
                <w:rFonts w:asciiTheme="majorHAnsi" w:hAnsiTheme="majorHAnsi"/>
                <w:b/>
                <w:i/>
                <w:sz w:val="24"/>
                <w:szCs w:val="24"/>
              </w:rPr>
            </w:pPr>
            <w:r w:rsidRPr="00A50A90">
              <w:rPr>
                <w:rFonts w:asciiTheme="majorHAnsi" w:hAnsiTheme="majorHAnsi"/>
                <w:b/>
                <w:sz w:val="24"/>
                <w:szCs w:val="24"/>
              </w:rPr>
              <w:t>0</w:t>
            </w:r>
          </w:p>
        </w:tc>
        <w:tc>
          <w:tcPr>
            <w:tcW w:w="1701" w:type="dxa"/>
            <w:tcBorders>
              <w:top w:val="single" w:sz="4" w:space="0" w:color="000000"/>
              <w:left w:val="single" w:sz="4" w:space="0" w:color="000000"/>
              <w:bottom w:val="single" w:sz="4" w:space="0" w:color="000000"/>
            </w:tcBorders>
            <w:shd w:val="clear" w:color="auto" w:fill="FFFFFF"/>
            <w:vAlign w:val="center"/>
          </w:tcPr>
          <w:p w14:paraId="10C30EDC" w14:textId="7F9A6E19" w:rsidR="00A50A90" w:rsidRPr="00A50A90" w:rsidRDefault="00A50A90" w:rsidP="00DC1E7E">
            <w:pPr>
              <w:pStyle w:val="af0"/>
              <w:shd w:val="clear" w:color="auto" w:fill="auto"/>
              <w:spacing w:line="190" w:lineRule="exact"/>
              <w:ind w:firstLine="0"/>
              <w:jc w:val="center"/>
              <w:rPr>
                <w:rFonts w:asciiTheme="majorHAnsi" w:hAnsiTheme="majorHAnsi"/>
                <w:b/>
                <w:i/>
                <w:sz w:val="24"/>
                <w:szCs w:val="24"/>
              </w:rPr>
            </w:pPr>
            <w:r w:rsidRPr="00A50A90">
              <w:rPr>
                <w:rFonts w:asciiTheme="majorHAnsi" w:hAnsiTheme="majorHAnsi"/>
                <w:b/>
                <w:sz w:val="24"/>
                <w:szCs w:val="24"/>
              </w:rPr>
              <w:t>10,805</w:t>
            </w:r>
          </w:p>
        </w:tc>
      </w:tr>
    </w:tbl>
    <w:bookmarkEnd w:id="8"/>
    <w:p w14:paraId="60856139" w14:textId="77777777" w:rsidR="00713220" w:rsidRPr="008D21AF" w:rsidRDefault="00713220" w:rsidP="00713220">
      <w:pPr>
        <w:pStyle w:val="af0"/>
        <w:shd w:val="clear" w:color="auto" w:fill="auto"/>
        <w:spacing w:before="226" w:line="302" w:lineRule="exact"/>
        <w:ind w:left="120" w:right="120" w:firstLine="720"/>
        <w:rPr>
          <w:rFonts w:asciiTheme="majorHAnsi" w:hAnsiTheme="majorHAnsi"/>
        </w:rPr>
      </w:pPr>
      <w:r w:rsidRPr="008D21AF">
        <w:rPr>
          <w:rStyle w:val="12"/>
          <w:rFonts w:asciiTheme="majorHAnsi" w:hAnsiTheme="majorHAnsi"/>
          <w:color w:val="000000"/>
        </w:rPr>
        <w:t>Дефицитов тепловой мощности по источникам тепловой энергии в «</w:t>
      </w:r>
      <w:proofErr w:type="spellStart"/>
      <w:r w:rsidRPr="008D21AF">
        <w:rPr>
          <w:rStyle w:val="12"/>
          <w:rFonts w:asciiTheme="majorHAnsi" w:hAnsiTheme="majorHAnsi"/>
          <w:color w:val="000000"/>
        </w:rPr>
        <w:t>Саввушинский</w:t>
      </w:r>
      <w:proofErr w:type="spellEnd"/>
      <w:r w:rsidRPr="008D21AF">
        <w:rPr>
          <w:rStyle w:val="12"/>
          <w:rFonts w:asciiTheme="majorHAnsi" w:hAnsiTheme="majorHAnsi"/>
          <w:color w:val="000000"/>
        </w:rPr>
        <w:t xml:space="preserve"> территориальный отдел» не выявлено.</w:t>
      </w:r>
      <w:bookmarkStart w:id="9" w:name="bookmark20"/>
    </w:p>
    <w:bookmarkEnd w:id="9"/>
    <w:p w14:paraId="77EFACEF" w14:textId="77777777" w:rsidR="00713220" w:rsidRDefault="00713220" w:rsidP="00713220">
      <w:pPr>
        <w:pStyle w:val="af8"/>
        <w:rPr>
          <w:rFonts w:asciiTheme="majorHAnsi" w:hAnsiTheme="majorHAnsi" w:cs="Times New Roman"/>
          <w:b/>
        </w:rPr>
      </w:pPr>
    </w:p>
    <w:p w14:paraId="40CA35E0" w14:textId="77777777" w:rsidR="00713220" w:rsidRPr="008D21AF" w:rsidRDefault="00713220" w:rsidP="00713220">
      <w:pPr>
        <w:pStyle w:val="af8"/>
        <w:rPr>
          <w:rFonts w:asciiTheme="majorHAnsi" w:hAnsiTheme="majorHAnsi"/>
        </w:rPr>
      </w:pPr>
      <w:r w:rsidRPr="008D21AF">
        <w:rPr>
          <w:rFonts w:asciiTheme="majorHAnsi" w:hAnsiTheme="majorHAnsi" w:cs="Times New Roman"/>
          <w:b/>
        </w:rPr>
        <w:t>Часть 7. Цены и тарифы в сфере теплоснабжения</w:t>
      </w:r>
    </w:p>
    <w:p w14:paraId="28819F54" w14:textId="77777777" w:rsidR="00713220" w:rsidRPr="008D21AF" w:rsidRDefault="00713220" w:rsidP="00713220">
      <w:pPr>
        <w:tabs>
          <w:tab w:val="left" w:pos="2130"/>
        </w:tabs>
        <w:rPr>
          <w:rFonts w:asciiTheme="majorHAnsi" w:hAnsiTheme="majorHAnsi"/>
        </w:rPr>
      </w:pPr>
      <w:r w:rsidRPr="008D21AF">
        <w:rPr>
          <w:rFonts w:asciiTheme="majorHAnsi" w:hAnsiTheme="majorHAnsi"/>
        </w:rPr>
        <w:t xml:space="preserve">Динамика утвержденных тарифов с учетом последних </w:t>
      </w:r>
      <w:r>
        <w:rPr>
          <w:rFonts w:asciiTheme="majorHAnsi" w:hAnsiTheme="majorHAnsi"/>
        </w:rPr>
        <w:t>трех лет приведена в табл. 2.7</w:t>
      </w:r>
    </w:p>
    <w:p w14:paraId="0FCA21E6" w14:textId="77777777" w:rsidR="00713220" w:rsidRDefault="00713220" w:rsidP="00713220">
      <w:pPr>
        <w:tabs>
          <w:tab w:val="left" w:pos="2130"/>
        </w:tabs>
        <w:rPr>
          <w:rFonts w:asciiTheme="majorHAnsi" w:hAnsiTheme="majorHAnsi"/>
        </w:rPr>
      </w:pPr>
    </w:p>
    <w:p w14:paraId="588339DD" w14:textId="77777777" w:rsidR="00713220" w:rsidRDefault="00713220" w:rsidP="00713220">
      <w:pPr>
        <w:tabs>
          <w:tab w:val="left" w:pos="2130"/>
        </w:tabs>
        <w:rPr>
          <w:rFonts w:asciiTheme="majorHAnsi" w:hAnsiTheme="majorHAnsi"/>
        </w:rPr>
      </w:pPr>
      <w:r>
        <w:rPr>
          <w:rFonts w:asciiTheme="majorHAnsi" w:hAnsiTheme="majorHAnsi"/>
        </w:rPr>
        <w:t>Таблица 2.7</w:t>
      </w:r>
      <w:r w:rsidRPr="008D21AF">
        <w:rPr>
          <w:rFonts w:asciiTheme="majorHAnsi" w:hAnsiTheme="majorHAnsi"/>
        </w:rPr>
        <w:t>Динамика тарифов на тепловую энергию теплоснабжающих организаций, территории МО г. Змеиногорск</w:t>
      </w:r>
    </w:p>
    <w:p w14:paraId="3D4FADCD" w14:textId="77777777" w:rsidR="00713220" w:rsidRPr="008D21AF" w:rsidRDefault="00713220" w:rsidP="00713220">
      <w:pPr>
        <w:tabs>
          <w:tab w:val="left" w:pos="2130"/>
        </w:tabs>
        <w:rPr>
          <w:rFonts w:asciiTheme="majorHAnsi" w:hAnsiTheme="majorHAnsi"/>
        </w:rPr>
      </w:pPr>
    </w:p>
    <w:tbl>
      <w:tblPr>
        <w:tblW w:w="0" w:type="auto"/>
        <w:tblInd w:w="93" w:type="dxa"/>
        <w:tblLayout w:type="fixed"/>
        <w:tblLook w:val="0000" w:firstRow="0" w:lastRow="0" w:firstColumn="0" w:lastColumn="0" w:noHBand="0" w:noVBand="0"/>
      </w:tblPr>
      <w:tblGrid>
        <w:gridCol w:w="750"/>
        <w:gridCol w:w="1410"/>
        <w:gridCol w:w="1235"/>
        <w:gridCol w:w="1435"/>
        <w:gridCol w:w="1425"/>
        <w:gridCol w:w="1695"/>
        <w:gridCol w:w="1568"/>
      </w:tblGrid>
      <w:tr w:rsidR="00713220" w:rsidRPr="008D21AF" w14:paraId="294170F9" w14:textId="77777777" w:rsidTr="00DC1E7E">
        <w:tc>
          <w:tcPr>
            <w:tcW w:w="750" w:type="dxa"/>
            <w:tcBorders>
              <w:top w:val="single" w:sz="4" w:space="0" w:color="000000"/>
              <w:left w:val="single" w:sz="4" w:space="0" w:color="000000"/>
              <w:bottom w:val="single" w:sz="4" w:space="0" w:color="000000"/>
            </w:tcBorders>
            <w:shd w:val="clear" w:color="auto" w:fill="auto"/>
          </w:tcPr>
          <w:p w14:paraId="34CB5522" w14:textId="77777777" w:rsidR="00713220" w:rsidRPr="008D21AF" w:rsidRDefault="00713220" w:rsidP="00DC1E7E">
            <w:pPr>
              <w:tabs>
                <w:tab w:val="left" w:pos="2130"/>
              </w:tabs>
              <w:rPr>
                <w:rFonts w:asciiTheme="majorHAnsi" w:hAnsiTheme="majorHAnsi"/>
              </w:rPr>
            </w:pPr>
            <w:r w:rsidRPr="008D21AF">
              <w:rPr>
                <w:rFonts w:asciiTheme="majorHAnsi" w:hAnsiTheme="majorHAnsi"/>
              </w:rPr>
              <w:t xml:space="preserve">№ </w:t>
            </w:r>
            <w:proofErr w:type="gramStart"/>
            <w:r w:rsidRPr="008D21AF">
              <w:rPr>
                <w:rFonts w:asciiTheme="majorHAnsi" w:hAnsiTheme="majorHAnsi"/>
              </w:rPr>
              <w:t>п</w:t>
            </w:r>
            <w:proofErr w:type="gramEnd"/>
            <w:r w:rsidRPr="008D21AF">
              <w:rPr>
                <w:rFonts w:asciiTheme="majorHAnsi" w:hAnsiTheme="majorHAnsi"/>
              </w:rPr>
              <w:t>/п</w:t>
            </w:r>
          </w:p>
        </w:tc>
        <w:tc>
          <w:tcPr>
            <w:tcW w:w="1410" w:type="dxa"/>
            <w:tcBorders>
              <w:top w:val="single" w:sz="4" w:space="0" w:color="000000"/>
              <w:left w:val="single" w:sz="4" w:space="0" w:color="000000"/>
              <w:bottom w:val="single" w:sz="4" w:space="0" w:color="000000"/>
            </w:tcBorders>
            <w:shd w:val="clear" w:color="auto" w:fill="auto"/>
          </w:tcPr>
          <w:p w14:paraId="778DD403" w14:textId="77777777" w:rsidR="00713220" w:rsidRPr="008D21AF" w:rsidRDefault="00713220" w:rsidP="00DC1E7E">
            <w:pPr>
              <w:tabs>
                <w:tab w:val="left" w:pos="2130"/>
              </w:tabs>
              <w:rPr>
                <w:rFonts w:asciiTheme="majorHAnsi" w:hAnsiTheme="majorHAnsi"/>
              </w:rPr>
            </w:pPr>
            <w:r w:rsidRPr="008D21AF">
              <w:rPr>
                <w:rFonts w:asciiTheme="majorHAnsi" w:hAnsiTheme="majorHAnsi"/>
              </w:rPr>
              <w:t>Теплоснабжающая организация</w:t>
            </w:r>
          </w:p>
        </w:tc>
        <w:tc>
          <w:tcPr>
            <w:tcW w:w="1235" w:type="dxa"/>
            <w:tcBorders>
              <w:top w:val="single" w:sz="4" w:space="0" w:color="000000"/>
              <w:left w:val="single" w:sz="4" w:space="0" w:color="000000"/>
              <w:bottom w:val="single" w:sz="4" w:space="0" w:color="000000"/>
            </w:tcBorders>
            <w:shd w:val="clear" w:color="auto" w:fill="auto"/>
            <w:vAlign w:val="center"/>
          </w:tcPr>
          <w:p w14:paraId="170B6F0E"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2020</w:t>
            </w:r>
          </w:p>
        </w:tc>
        <w:tc>
          <w:tcPr>
            <w:tcW w:w="1435" w:type="dxa"/>
            <w:tcBorders>
              <w:top w:val="single" w:sz="4" w:space="0" w:color="000000"/>
              <w:left w:val="single" w:sz="4" w:space="0" w:color="000000"/>
              <w:bottom w:val="single" w:sz="4" w:space="0" w:color="000000"/>
            </w:tcBorders>
            <w:shd w:val="clear" w:color="auto" w:fill="auto"/>
            <w:vAlign w:val="center"/>
          </w:tcPr>
          <w:p w14:paraId="2CB01838"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2021</w:t>
            </w:r>
          </w:p>
        </w:tc>
        <w:tc>
          <w:tcPr>
            <w:tcW w:w="1425" w:type="dxa"/>
            <w:tcBorders>
              <w:top w:val="single" w:sz="4" w:space="0" w:color="000000"/>
              <w:left w:val="single" w:sz="4" w:space="0" w:color="000000"/>
              <w:bottom w:val="single" w:sz="4" w:space="0" w:color="000000"/>
            </w:tcBorders>
            <w:shd w:val="clear" w:color="auto" w:fill="auto"/>
            <w:vAlign w:val="center"/>
          </w:tcPr>
          <w:p w14:paraId="7A9DF5A8"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2022</w:t>
            </w:r>
          </w:p>
        </w:tc>
        <w:tc>
          <w:tcPr>
            <w:tcW w:w="1695" w:type="dxa"/>
            <w:tcBorders>
              <w:top w:val="single" w:sz="4" w:space="0" w:color="000000"/>
              <w:left w:val="single" w:sz="4" w:space="0" w:color="000000"/>
              <w:bottom w:val="single" w:sz="4" w:space="0" w:color="000000"/>
            </w:tcBorders>
            <w:shd w:val="clear" w:color="auto" w:fill="auto"/>
            <w:vAlign w:val="center"/>
          </w:tcPr>
          <w:p w14:paraId="18E61BA7"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2023</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FA59E"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2024</w:t>
            </w:r>
          </w:p>
        </w:tc>
      </w:tr>
      <w:tr w:rsidR="00713220" w:rsidRPr="008D21AF" w14:paraId="2E771E20" w14:textId="77777777" w:rsidTr="00DC1E7E">
        <w:trPr>
          <w:trHeight w:val="970"/>
        </w:trPr>
        <w:tc>
          <w:tcPr>
            <w:tcW w:w="750" w:type="dxa"/>
            <w:tcBorders>
              <w:top w:val="single" w:sz="4" w:space="0" w:color="000000"/>
              <w:left w:val="single" w:sz="4" w:space="0" w:color="000000"/>
              <w:bottom w:val="single" w:sz="4" w:space="0" w:color="000000"/>
            </w:tcBorders>
            <w:shd w:val="clear" w:color="auto" w:fill="auto"/>
          </w:tcPr>
          <w:p w14:paraId="4E97BA60"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1</w:t>
            </w:r>
          </w:p>
        </w:tc>
        <w:tc>
          <w:tcPr>
            <w:tcW w:w="1410" w:type="dxa"/>
            <w:tcBorders>
              <w:top w:val="single" w:sz="4" w:space="0" w:color="000000"/>
              <w:left w:val="single" w:sz="4" w:space="0" w:color="000000"/>
              <w:bottom w:val="single" w:sz="4" w:space="0" w:color="000000"/>
            </w:tcBorders>
            <w:shd w:val="clear" w:color="auto" w:fill="auto"/>
          </w:tcPr>
          <w:p w14:paraId="2DD5DE60" w14:textId="77777777" w:rsidR="00713220" w:rsidRPr="008D21AF" w:rsidRDefault="00713220" w:rsidP="00DC1E7E">
            <w:pPr>
              <w:tabs>
                <w:tab w:val="left" w:pos="2130"/>
              </w:tabs>
              <w:snapToGrid w:val="0"/>
              <w:rPr>
                <w:rFonts w:asciiTheme="majorHAnsi" w:hAnsiTheme="majorHAnsi"/>
              </w:rPr>
            </w:pPr>
          </w:p>
        </w:tc>
        <w:tc>
          <w:tcPr>
            <w:tcW w:w="1235" w:type="dxa"/>
            <w:tcBorders>
              <w:top w:val="single" w:sz="4" w:space="0" w:color="000000"/>
              <w:left w:val="single" w:sz="4" w:space="0" w:color="000000"/>
              <w:bottom w:val="single" w:sz="4" w:space="0" w:color="000000"/>
            </w:tcBorders>
            <w:shd w:val="clear" w:color="auto" w:fill="auto"/>
            <w:vAlign w:val="center"/>
          </w:tcPr>
          <w:p w14:paraId="00C0D921"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2984,68</w:t>
            </w:r>
          </w:p>
        </w:tc>
        <w:tc>
          <w:tcPr>
            <w:tcW w:w="1435" w:type="dxa"/>
            <w:tcBorders>
              <w:top w:val="single" w:sz="4" w:space="0" w:color="000000"/>
              <w:left w:val="single" w:sz="4" w:space="0" w:color="000000"/>
              <w:bottom w:val="single" w:sz="4" w:space="0" w:color="000000"/>
            </w:tcBorders>
            <w:shd w:val="clear" w:color="auto" w:fill="auto"/>
            <w:vAlign w:val="center"/>
          </w:tcPr>
          <w:p w14:paraId="015668B6"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3220,19</w:t>
            </w:r>
          </w:p>
        </w:tc>
        <w:tc>
          <w:tcPr>
            <w:tcW w:w="1425" w:type="dxa"/>
            <w:tcBorders>
              <w:top w:val="single" w:sz="4" w:space="0" w:color="000000"/>
              <w:left w:val="single" w:sz="4" w:space="0" w:color="000000"/>
              <w:bottom w:val="single" w:sz="4" w:space="0" w:color="000000"/>
            </w:tcBorders>
            <w:shd w:val="clear" w:color="auto" w:fill="auto"/>
            <w:vAlign w:val="center"/>
          </w:tcPr>
          <w:p w14:paraId="6AFBB78D"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3816,42</w:t>
            </w:r>
          </w:p>
        </w:tc>
        <w:tc>
          <w:tcPr>
            <w:tcW w:w="1695" w:type="dxa"/>
            <w:tcBorders>
              <w:top w:val="single" w:sz="4" w:space="0" w:color="000000"/>
              <w:left w:val="single" w:sz="4" w:space="0" w:color="000000"/>
              <w:bottom w:val="single" w:sz="4" w:space="0" w:color="000000"/>
            </w:tcBorders>
            <w:shd w:val="clear" w:color="auto" w:fill="auto"/>
            <w:vAlign w:val="center"/>
          </w:tcPr>
          <w:p w14:paraId="55BD92B8"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4041,68</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27D20"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4097,23</w:t>
            </w:r>
          </w:p>
        </w:tc>
      </w:tr>
    </w:tbl>
    <w:p w14:paraId="2ACB81E0" w14:textId="77777777" w:rsidR="00713220" w:rsidRDefault="00713220" w:rsidP="00713220">
      <w:pPr>
        <w:pStyle w:val="af8"/>
        <w:rPr>
          <w:rFonts w:asciiTheme="majorHAnsi" w:hAnsiTheme="majorHAnsi" w:cs="Times New Roman"/>
          <w:sz w:val="28"/>
          <w:szCs w:val="28"/>
        </w:rPr>
      </w:pPr>
    </w:p>
    <w:p w14:paraId="5C423674" w14:textId="77777777" w:rsidR="00C22384" w:rsidRPr="00713220" w:rsidRDefault="00C22384">
      <w:pPr>
        <w:pStyle w:val="af0"/>
        <w:shd w:val="clear" w:color="auto" w:fill="auto"/>
        <w:spacing w:before="226" w:line="302" w:lineRule="exact"/>
        <w:ind w:left="120" w:right="120" w:firstLine="720"/>
        <w:rPr>
          <w:rFonts w:asciiTheme="majorHAnsi" w:hAnsiTheme="majorHAnsi"/>
        </w:rPr>
      </w:pPr>
    </w:p>
    <w:p w14:paraId="732FF64D" w14:textId="77777777" w:rsidR="00C22384" w:rsidRPr="00713220" w:rsidRDefault="00C22384">
      <w:pPr>
        <w:pStyle w:val="af0"/>
        <w:shd w:val="clear" w:color="auto" w:fill="auto"/>
        <w:spacing w:after="8" w:line="220" w:lineRule="exact"/>
        <w:ind w:left="120" w:firstLine="0"/>
        <w:rPr>
          <w:rFonts w:asciiTheme="majorHAnsi" w:hAnsiTheme="majorHAnsi"/>
        </w:rPr>
      </w:pPr>
    </w:p>
    <w:p w14:paraId="1208D2F9" w14:textId="77777777" w:rsidR="00C22384" w:rsidRPr="00713220" w:rsidRDefault="00C22384">
      <w:pPr>
        <w:pStyle w:val="af0"/>
        <w:shd w:val="clear" w:color="auto" w:fill="auto"/>
        <w:spacing w:after="16" w:line="220" w:lineRule="exact"/>
        <w:ind w:right="120" w:firstLine="0"/>
        <w:jc w:val="right"/>
        <w:rPr>
          <w:rFonts w:asciiTheme="majorHAnsi" w:hAnsiTheme="majorHAnsi"/>
          <w:sz w:val="2"/>
          <w:szCs w:val="2"/>
        </w:rPr>
      </w:pPr>
    </w:p>
    <w:p w14:paraId="77925C9E" w14:textId="77777777" w:rsidR="00C22384" w:rsidRPr="00713220" w:rsidRDefault="00C22384">
      <w:pPr>
        <w:rPr>
          <w:rFonts w:asciiTheme="majorHAnsi" w:hAnsiTheme="majorHAnsi"/>
        </w:rPr>
        <w:sectPr w:rsidR="00C22384" w:rsidRPr="00713220" w:rsidSect="00713220">
          <w:headerReference w:type="default" r:id="rId17"/>
          <w:footerReference w:type="even" r:id="rId18"/>
          <w:footerReference w:type="default" r:id="rId19"/>
          <w:headerReference w:type="first" r:id="rId20"/>
          <w:footerReference w:type="first" r:id="rId21"/>
          <w:pgSz w:w="11906" w:h="16838"/>
          <w:pgMar w:top="1742" w:right="1155" w:bottom="1276" w:left="1155" w:header="0" w:footer="3" w:gutter="0"/>
          <w:cols w:space="720"/>
          <w:titlePg/>
          <w:docGrid w:linePitch="360"/>
        </w:sectPr>
      </w:pPr>
    </w:p>
    <w:p w14:paraId="44F80226" w14:textId="77777777" w:rsidR="00713220" w:rsidRDefault="00713220" w:rsidP="00713220">
      <w:pPr>
        <w:pStyle w:val="af8"/>
        <w:rPr>
          <w:rFonts w:cs="Times New Roman"/>
          <w:bCs/>
          <w:sz w:val="28"/>
          <w:szCs w:val="28"/>
        </w:rPr>
      </w:pPr>
      <w:r w:rsidRPr="00BB5B36">
        <w:rPr>
          <w:rFonts w:asciiTheme="majorHAnsi" w:hAnsiTheme="majorHAnsi" w:cs="Times New Roman"/>
          <w:sz w:val="28"/>
          <w:szCs w:val="28"/>
        </w:rPr>
        <w:lastRenderedPageBreak/>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7977433E" w14:textId="77777777" w:rsidR="00713220" w:rsidRDefault="00713220">
      <w:pPr>
        <w:pStyle w:val="64"/>
        <w:keepNext/>
        <w:keepLines/>
        <w:shd w:val="clear" w:color="auto" w:fill="auto"/>
        <w:spacing w:before="0"/>
        <w:ind w:left="20" w:right="20" w:firstLine="720"/>
        <w:rPr>
          <w:rStyle w:val="611pt"/>
          <w:rFonts w:asciiTheme="majorHAnsi" w:hAnsiTheme="majorHAnsi"/>
          <w:color w:val="000000"/>
        </w:rPr>
      </w:pPr>
      <w:bookmarkStart w:id="10" w:name="bookmark23"/>
    </w:p>
    <w:p w14:paraId="6F5BA0C0" w14:textId="77777777" w:rsidR="00C22384" w:rsidRPr="00713220" w:rsidRDefault="009C6A14">
      <w:pPr>
        <w:pStyle w:val="64"/>
        <w:keepNext/>
        <w:keepLines/>
        <w:shd w:val="clear" w:color="auto" w:fill="auto"/>
        <w:spacing w:before="0"/>
        <w:ind w:left="20" w:right="20" w:firstLine="720"/>
        <w:rPr>
          <w:rFonts w:asciiTheme="majorHAnsi" w:hAnsiTheme="majorHAnsi"/>
        </w:rPr>
      </w:pPr>
      <w:r w:rsidRPr="00713220">
        <w:rPr>
          <w:rStyle w:val="611pt"/>
          <w:rFonts w:asciiTheme="majorHAnsi" w:hAnsiTheme="majorHAnsi"/>
          <w:color w:val="000000"/>
        </w:rPr>
        <w:t xml:space="preserve">Из статьи 23 </w:t>
      </w:r>
      <w:r w:rsidRPr="00713220">
        <w:rPr>
          <w:rStyle w:val="61"/>
          <w:rFonts w:asciiTheme="majorHAnsi" w:hAnsiTheme="majorHAnsi"/>
          <w:color w:val="000000"/>
        </w:rPr>
        <w:t xml:space="preserve">Федерального закона от 27 июля 2010 года № 190-ФЗ </w:t>
      </w:r>
      <w:r w:rsidRPr="00713220">
        <w:rPr>
          <w:rStyle w:val="611pt"/>
          <w:rFonts w:asciiTheme="majorHAnsi" w:hAnsiTheme="majorHAnsi"/>
          <w:color w:val="000000"/>
        </w:rPr>
        <w:t>«</w:t>
      </w:r>
      <w:r w:rsidRPr="00713220">
        <w:rPr>
          <w:rStyle w:val="61"/>
          <w:rFonts w:asciiTheme="majorHAnsi" w:hAnsiTheme="majorHAnsi"/>
          <w:color w:val="000000"/>
        </w:rPr>
        <w:t xml:space="preserve">О теплоснабжении»* </w:t>
      </w:r>
      <w:r w:rsidRPr="00713220">
        <w:rPr>
          <w:rStyle w:val="611pt"/>
          <w:rFonts w:asciiTheme="majorHAnsi" w:hAnsiTheme="majorHAnsi"/>
          <w:color w:val="000000"/>
        </w:rPr>
        <w:t>следует:</w:t>
      </w:r>
      <w:bookmarkEnd w:id="10"/>
    </w:p>
    <w:p w14:paraId="2932D013" w14:textId="77777777" w:rsidR="00C22384" w:rsidRPr="00713220" w:rsidRDefault="009C6A14">
      <w:pPr>
        <w:pStyle w:val="af0"/>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Статья 23. Организация развития систем теплоснабжения поселений, городских округов</w:t>
      </w:r>
    </w:p>
    <w:p w14:paraId="1D653927" w14:textId="77777777" w:rsidR="00C22384" w:rsidRPr="00713220" w:rsidRDefault="009C6A14">
      <w:pPr>
        <w:pStyle w:val="af0"/>
        <w:numPr>
          <w:ilvl w:val="0"/>
          <w:numId w:val="4"/>
        </w:numPr>
        <w:shd w:val="clear" w:color="auto" w:fill="auto"/>
        <w:spacing w:line="302" w:lineRule="exact"/>
        <w:ind w:right="20"/>
        <w:jc w:val="both"/>
        <w:rPr>
          <w:rFonts w:asciiTheme="majorHAnsi" w:hAnsiTheme="majorHAnsi"/>
        </w:rPr>
      </w:pPr>
      <w:r w:rsidRPr="00713220">
        <w:rPr>
          <w:rStyle w:val="12"/>
          <w:rFonts w:asciiTheme="majorHAnsi" w:hAnsiTheme="majorHAnsi"/>
          <w:color w:val="000000"/>
        </w:rPr>
        <w:t xml:space="preserve"> </w:t>
      </w:r>
      <w:r w:rsidRPr="00713220">
        <w:rPr>
          <w:rFonts w:asciiTheme="majorHAnsi" w:hAnsiTheme="majorHAnsi"/>
          <w:color w:val="000000"/>
          <w:u w:val="single"/>
        </w:rPr>
        <w:t>Развитие систем теплоснабжения поселений, городских округов осуществляется</w:t>
      </w:r>
      <w:r w:rsidRPr="00713220">
        <w:rPr>
          <w:rStyle w:val="12"/>
          <w:rFonts w:asciiTheme="majorHAnsi" w:hAnsiTheme="majorHAnsi"/>
          <w:color w:val="000000"/>
        </w:rPr>
        <w:t xml:space="preserve"> </w:t>
      </w:r>
      <w:r w:rsidRPr="00713220">
        <w:rPr>
          <w:rFonts w:asciiTheme="majorHAnsi" w:hAnsiTheme="majorHAnsi"/>
          <w:color w:val="000000"/>
          <w:u w:val="single"/>
        </w:rPr>
        <w:t>в целях удовлетворения спроса на тепловую энергию, теплоноситель и обеспечения</w:t>
      </w:r>
      <w:r w:rsidRPr="00713220">
        <w:rPr>
          <w:rStyle w:val="12"/>
          <w:rFonts w:asciiTheme="majorHAnsi" w:hAnsiTheme="majorHAnsi"/>
          <w:color w:val="000000"/>
        </w:rPr>
        <w:t xml:space="preserve"> </w:t>
      </w:r>
      <w:r w:rsidRPr="00713220">
        <w:rPr>
          <w:rFonts w:asciiTheme="majorHAnsi" w:hAnsiTheme="majorHAnsi"/>
          <w:color w:val="000000"/>
          <w:u w:val="single"/>
        </w:rPr>
        <w:t>надежного теплоснабжения</w:t>
      </w:r>
      <w:r w:rsidRPr="00713220">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4F4E5540" w14:textId="77777777" w:rsidR="00C22384" w:rsidRPr="00713220" w:rsidRDefault="009C6A14">
      <w:pPr>
        <w:pStyle w:val="af0"/>
        <w:numPr>
          <w:ilvl w:val="0"/>
          <w:numId w:val="4"/>
        </w:numPr>
        <w:shd w:val="clear" w:color="auto" w:fill="auto"/>
        <w:spacing w:line="302" w:lineRule="exact"/>
        <w:ind w:right="20"/>
        <w:jc w:val="both"/>
        <w:rPr>
          <w:rFonts w:asciiTheme="majorHAnsi" w:hAnsiTheme="majorHAnsi"/>
        </w:rPr>
      </w:pPr>
      <w:r w:rsidRPr="00713220">
        <w:rPr>
          <w:rStyle w:val="12"/>
          <w:rFonts w:asciiTheme="majorHAnsi" w:hAnsiTheme="majorHAnsi"/>
          <w:color w:val="000000"/>
        </w:rPr>
        <w:t xml:space="preserve"> Развитие системы теплоснабжения поселения или городского округа осуществляется </w:t>
      </w:r>
      <w:r w:rsidRPr="00713220">
        <w:rPr>
          <w:rStyle w:val="12"/>
          <w:rFonts w:asciiTheme="majorHAnsi" w:hAnsiTheme="majorHAnsi"/>
          <w:color w:val="000000"/>
        </w:rPr>
        <w:lastRenderedPageBreak/>
        <w:t>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0B29480D" w14:textId="77777777" w:rsidR="00C22384" w:rsidRPr="00713220" w:rsidRDefault="009C6A14">
      <w:pPr>
        <w:pStyle w:val="af0"/>
        <w:numPr>
          <w:ilvl w:val="0"/>
          <w:numId w:val="4"/>
        </w:numPr>
        <w:shd w:val="clear" w:color="auto" w:fill="auto"/>
        <w:spacing w:line="302" w:lineRule="exact"/>
        <w:ind w:right="20"/>
        <w:jc w:val="both"/>
        <w:rPr>
          <w:rFonts w:asciiTheme="majorHAnsi" w:hAnsiTheme="majorHAnsi"/>
        </w:rPr>
      </w:pPr>
      <w:r w:rsidRPr="00713220">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49BDDF5B"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w:t>
      </w:r>
      <w:r w:rsidRPr="00713220">
        <w:rPr>
          <w:rFonts w:asciiTheme="majorHAnsi" w:hAnsiTheme="majorHAnsi"/>
          <w:color w:val="000000"/>
          <w:u w:val="single"/>
        </w:rPr>
        <w:t>определение условий организации централизованного теплоснабжения,</w:t>
      </w:r>
      <w:r w:rsidRPr="00713220">
        <w:rPr>
          <w:rStyle w:val="12"/>
          <w:rFonts w:asciiTheme="majorHAnsi" w:hAnsiTheme="majorHAnsi"/>
          <w:color w:val="000000"/>
        </w:rPr>
        <w:t xml:space="preserve"> </w:t>
      </w:r>
      <w:r w:rsidRPr="00713220">
        <w:rPr>
          <w:rFonts w:asciiTheme="majorHAnsi" w:hAnsiTheme="majorHAnsi"/>
          <w:color w:val="000000"/>
          <w:u w:val="single"/>
        </w:rPr>
        <w:t>индивидуального теплоснабжения, а также поквартирного отопления;</w:t>
      </w:r>
    </w:p>
    <w:p w14:paraId="142E8E96"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5920D2E1"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5B46D907" w14:textId="77777777" w:rsidR="00C22384" w:rsidRPr="00713220" w:rsidRDefault="009C6A14">
      <w:pPr>
        <w:pStyle w:val="af0"/>
        <w:numPr>
          <w:ilvl w:val="0"/>
          <w:numId w:val="5"/>
        </w:numPr>
        <w:shd w:val="clear" w:color="auto" w:fill="auto"/>
        <w:spacing w:line="302" w:lineRule="exact"/>
        <w:ind w:left="20" w:firstLine="720"/>
        <w:jc w:val="both"/>
        <w:rPr>
          <w:rFonts w:asciiTheme="majorHAnsi" w:hAnsiTheme="majorHAnsi"/>
        </w:rPr>
      </w:pPr>
      <w:r w:rsidRPr="00713220">
        <w:rPr>
          <w:rFonts w:asciiTheme="majorHAnsi" w:hAnsiTheme="majorHAnsi"/>
          <w:color w:val="000000"/>
          <w:u w:val="single"/>
        </w:rPr>
        <w:t xml:space="preserve"> меры по консервации избыточных источников тепловой энергии;</w:t>
      </w:r>
    </w:p>
    <w:p w14:paraId="4800D2D6"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62A527CB"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w:t>
      </w:r>
      <w:proofErr w:type="spellStart"/>
      <w:r w:rsidRPr="00713220">
        <w:rPr>
          <w:rStyle w:val="12"/>
          <w:rFonts w:asciiTheme="majorHAnsi" w:hAnsiTheme="majorHAnsi"/>
          <w:color w:val="000000"/>
        </w:rPr>
        <w:t>теплопотребляющих</w:t>
      </w:r>
      <w:proofErr w:type="spellEnd"/>
      <w:r w:rsidRPr="00713220">
        <w:rPr>
          <w:rStyle w:val="12"/>
          <w:rFonts w:asciiTheme="majorHAnsi" w:hAnsiTheme="majorHAnsi"/>
          <w:color w:val="000000"/>
        </w:rPr>
        <w:t xml:space="preserve"> установок к системе теплоснабжения нецелесообразно вследствие увеличения совокупных расходов в указанной системе;</w:t>
      </w:r>
    </w:p>
    <w:p w14:paraId="74F47E98"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62A983FA" w14:textId="77777777" w:rsidR="00C22384" w:rsidRDefault="00C22384">
      <w:pPr>
        <w:pStyle w:val="af0"/>
        <w:shd w:val="clear" w:color="auto" w:fill="auto"/>
        <w:spacing w:line="302" w:lineRule="exact"/>
        <w:ind w:firstLine="0"/>
        <w:jc w:val="both"/>
        <w:rPr>
          <w:rFonts w:asciiTheme="majorHAnsi" w:hAnsiTheme="majorHAnsi"/>
        </w:rPr>
      </w:pPr>
    </w:p>
    <w:p w14:paraId="1C390A47" w14:textId="77777777" w:rsidR="00713220" w:rsidRDefault="00713220">
      <w:pPr>
        <w:pStyle w:val="af0"/>
        <w:shd w:val="clear" w:color="auto" w:fill="auto"/>
        <w:spacing w:line="302" w:lineRule="exact"/>
        <w:ind w:firstLine="0"/>
        <w:jc w:val="both"/>
        <w:rPr>
          <w:rFonts w:asciiTheme="majorHAnsi" w:hAnsiTheme="majorHAnsi"/>
        </w:rPr>
      </w:pPr>
    </w:p>
    <w:p w14:paraId="534C1451" w14:textId="77777777" w:rsidR="00713220" w:rsidRDefault="00713220">
      <w:pPr>
        <w:pStyle w:val="af0"/>
        <w:shd w:val="clear" w:color="auto" w:fill="auto"/>
        <w:spacing w:line="302" w:lineRule="exact"/>
        <w:ind w:firstLine="0"/>
        <w:jc w:val="both"/>
        <w:rPr>
          <w:rFonts w:asciiTheme="majorHAnsi" w:hAnsiTheme="majorHAnsi"/>
        </w:rPr>
      </w:pPr>
    </w:p>
    <w:p w14:paraId="28B44F0E" w14:textId="77777777" w:rsidR="00713220" w:rsidRDefault="00713220">
      <w:pPr>
        <w:pStyle w:val="af0"/>
        <w:shd w:val="clear" w:color="auto" w:fill="auto"/>
        <w:spacing w:line="302" w:lineRule="exact"/>
        <w:ind w:firstLine="0"/>
        <w:jc w:val="both"/>
        <w:rPr>
          <w:rFonts w:asciiTheme="majorHAnsi" w:hAnsiTheme="majorHAnsi"/>
        </w:rPr>
      </w:pPr>
    </w:p>
    <w:p w14:paraId="28498795" w14:textId="77777777" w:rsidR="00713220" w:rsidRDefault="00713220">
      <w:pPr>
        <w:pStyle w:val="af0"/>
        <w:shd w:val="clear" w:color="auto" w:fill="auto"/>
        <w:spacing w:line="302" w:lineRule="exact"/>
        <w:ind w:firstLine="0"/>
        <w:jc w:val="both"/>
        <w:rPr>
          <w:rFonts w:asciiTheme="majorHAnsi" w:hAnsiTheme="majorHAnsi"/>
        </w:rPr>
      </w:pPr>
    </w:p>
    <w:p w14:paraId="27E31B26" w14:textId="77777777" w:rsidR="00713220" w:rsidRPr="00713220" w:rsidRDefault="00713220" w:rsidP="00713220">
      <w:pPr>
        <w:pStyle w:val="1"/>
        <w:keepLines w:val="0"/>
        <w:tabs>
          <w:tab w:val="num" w:pos="0"/>
        </w:tabs>
        <w:spacing w:before="240" w:after="60" w:line="276" w:lineRule="auto"/>
        <w:rPr>
          <w:rFonts w:eastAsia="Times New Roman" w:cs="Times New Roman"/>
          <w:color w:val="auto"/>
          <w:kern w:val="2"/>
          <w:sz w:val="32"/>
          <w:szCs w:val="32"/>
        </w:rPr>
      </w:pPr>
      <w:r w:rsidRPr="00713220">
        <w:rPr>
          <w:rFonts w:eastAsia="Times New Roman" w:cs="Times New Roman"/>
          <w:color w:val="auto"/>
          <w:kern w:val="2"/>
          <w:sz w:val="32"/>
          <w:szCs w:val="32"/>
        </w:rPr>
        <w:t>Глава 2. Перспективное потребление тепловой энергии на цели теплоснабжения</w:t>
      </w:r>
    </w:p>
    <w:p w14:paraId="4E95473D" w14:textId="77777777" w:rsidR="00713220" w:rsidRDefault="00713220">
      <w:pPr>
        <w:pStyle w:val="af0"/>
        <w:shd w:val="clear" w:color="auto" w:fill="auto"/>
        <w:spacing w:line="302" w:lineRule="exact"/>
        <w:ind w:firstLine="0"/>
        <w:jc w:val="both"/>
        <w:rPr>
          <w:rFonts w:asciiTheme="majorHAnsi" w:hAnsiTheme="majorHAnsi"/>
        </w:rPr>
      </w:pPr>
    </w:p>
    <w:p w14:paraId="4FDABF1C" w14:textId="77777777" w:rsidR="00713220" w:rsidRPr="00FD5032" w:rsidRDefault="00713220" w:rsidP="00713220">
      <w:pPr>
        <w:pStyle w:val="420"/>
        <w:keepNext/>
        <w:keepLines/>
        <w:shd w:val="clear" w:color="auto" w:fill="auto"/>
        <w:spacing w:after="282" w:line="355" w:lineRule="exact"/>
        <w:ind w:right="20" w:firstLine="0"/>
        <w:rPr>
          <w:rStyle w:val="42"/>
          <w:sz w:val="28"/>
          <w:szCs w:val="28"/>
        </w:rPr>
      </w:pPr>
      <w:bookmarkStart w:id="11" w:name="bookmark40"/>
      <w:r w:rsidRPr="00FD5032">
        <w:rPr>
          <w:rStyle w:val="42"/>
          <w:rFonts w:asciiTheme="majorHAnsi" w:hAnsiTheme="majorHAnsi"/>
          <w:sz w:val="28"/>
          <w:szCs w:val="28"/>
        </w:rPr>
        <w:t>Часть    1. Прогнозы приростов площади строительных фондов</w:t>
      </w:r>
    </w:p>
    <w:p w14:paraId="15E267BF" w14:textId="77777777" w:rsidR="00713220" w:rsidRPr="00FD5032" w:rsidRDefault="00713220" w:rsidP="00713220">
      <w:pPr>
        <w:pStyle w:val="420"/>
        <w:keepNext/>
        <w:keepLines/>
        <w:shd w:val="clear" w:color="auto" w:fill="auto"/>
        <w:spacing w:after="286" w:line="260" w:lineRule="exact"/>
        <w:ind w:firstLine="0"/>
        <w:jc w:val="left"/>
        <w:rPr>
          <w:rFonts w:asciiTheme="majorHAnsi" w:hAnsiTheme="majorHAnsi"/>
          <w:b w:val="0"/>
          <w:sz w:val="24"/>
          <w:szCs w:val="24"/>
        </w:rPr>
      </w:pPr>
      <w:r w:rsidRPr="00FD5032">
        <w:rPr>
          <w:rStyle w:val="42"/>
          <w:rFonts w:asciiTheme="majorHAnsi" w:hAnsiTheme="majorHAnsi"/>
          <w:sz w:val="24"/>
          <w:szCs w:val="24"/>
        </w:rPr>
        <w:t>Прироста площади не ожидается.</w:t>
      </w:r>
    </w:p>
    <w:p w14:paraId="29B2C44F" w14:textId="77777777" w:rsidR="00713220" w:rsidRPr="006A46CC" w:rsidRDefault="00713220" w:rsidP="00713220">
      <w:pPr>
        <w:pStyle w:val="420"/>
        <w:keepNext/>
        <w:keepLines/>
        <w:shd w:val="clear" w:color="auto" w:fill="auto"/>
        <w:spacing w:after="286" w:line="260" w:lineRule="exact"/>
        <w:ind w:left="20"/>
        <w:jc w:val="left"/>
        <w:rPr>
          <w:rFonts w:asciiTheme="majorHAnsi" w:hAnsiTheme="majorHAnsi"/>
        </w:rPr>
      </w:pPr>
    </w:p>
    <w:p w14:paraId="4A21CDD6" w14:textId="77777777" w:rsidR="00713220" w:rsidRPr="006A46CC" w:rsidRDefault="00713220" w:rsidP="00713220">
      <w:pPr>
        <w:rPr>
          <w:rFonts w:asciiTheme="majorHAnsi" w:hAnsiTheme="majorHAnsi"/>
          <w:sz w:val="2"/>
          <w:szCs w:val="2"/>
        </w:rPr>
      </w:pPr>
    </w:p>
    <w:p w14:paraId="0DE25AFE" w14:textId="77777777" w:rsidR="00713220" w:rsidRPr="00FD5032" w:rsidRDefault="00713220" w:rsidP="00713220">
      <w:pPr>
        <w:pStyle w:val="420"/>
        <w:keepNext/>
        <w:keepLines/>
        <w:shd w:val="clear" w:color="auto" w:fill="auto"/>
        <w:spacing w:after="282" w:line="355" w:lineRule="exact"/>
        <w:ind w:right="20" w:firstLine="0"/>
        <w:rPr>
          <w:rFonts w:asciiTheme="majorHAnsi" w:hAnsiTheme="majorHAnsi"/>
          <w:b w:val="0"/>
          <w:sz w:val="28"/>
          <w:szCs w:val="28"/>
        </w:rPr>
      </w:pPr>
      <w:bookmarkStart w:id="12" w:name="bookmark29"/>
      <w:r w:rsidRPr="00FD5032">
        <w:rPr>
          <w:rStyle w:val="42"/>
          <w:rFonts w:asciiTheme="majorHAnsi" w:hAnsiTheme="majorHAnsi"/>
          <w:sz w:val="28"/>
          <w:szCs w:val="28"/>
        </w:rPr>
        <w:t>Часть 2. Прогнозы приростов потребления тепловой энергии (мощности)</w:t>
      </w:r>
      <w:bookmarkEnd w:id="12"/>
    </w:p>
    <w:p w14:paraId="3FC98A5B" w14:textId="77777777" w:rsidR="00713220" w:rsidRPr="006A46CC" w:rsidRDefault="00713220" w:rsidP="00713220">
      <w:pPr>
        <w:pStyle w:val="af0"/>
        <w:shd w:val="clear" w:color="auto" w:fill="auto"/>
        <w:spacing w:line="302" w:lineRule="exact"/>
        <w:ind w:right="20" w:firstLine="700"/>
        <w:jc w:val="both"/>
        <w:rPr>
          <w:rFonts w:asciiTheme="majorHAnsi" w:hAnsiTheme="majorHAnsi"/>
        </w:rPr>
      </w:pPr>
      <w:r w:rsidRPr="006A46CC">
        <w:rPr>
          <w:rStyle w:val="12"/>
          <w:rFonts w:asciiTheme="majorHAnsi" w:hAnsiTheme="majorHAnsi"/>
          <w:color w:val="000000"/>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31CD94DC" w14:textId="77777777" w:rsidR="00713220" w:rsidRPr="00FD5032" w:rsidRDefault="00713220" w:rsidP="00713220">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lastRenderedPageBreak/>
        <w:t xml:space="preserve">Часть 3. </w:t>
      </w:r>
      <w:r w:rsidRPr="00FD5032">
        <w:rPr>
          <w:rStyle w:val="42"/>
          <w:sz w:val="28"/>
          <w:szCs w:val="28"/>
        </w:rPr>
        <w:t>Существующие и перспективные балансы тепловой энергии (мощности)</w:t>
      </w:r>
    </w:p>
    <w:p w14:paraId="36D4808F" w14:textId="77777777" w:rsidR="00713220" w:rsidRDefault="00713220" w:rsidP="00713220">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1154B01D" w14:textId="77777777" w:rsidR="00713220" w:rsidRDefault="00713220" w:rsidP="00713220">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713220" w:rsidRPr="00AB2ED0" w14:paraId="50EBF66A" w14:textId="77777777" w:rsidTr="00DC1E7E">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F50AE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B0D706"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35F28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02A6B7F5"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Присоединённая тепловая нагрузка, Гкал/час</w:t>
            </w:r>
          </w:p>
        </w:tc>
      </w:tr>
      <w:tr w:rsidR="00713220" w:rsidRPr="00AB2ED0" w14:paraId="741112C2" w14:textId="77777777" w:rsidTr="00DC1E7E">
        <w:trPr>
          <w:trHeight w:val="281"/>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07591422" w14:textId="77777777" w:rsidR="00713220" w:rsidRPr="00881EFA" w:rsidRDefault="00713220"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F661BBD" w14:textId="77777777" w:rsidR="00713220" w:rsidRPr="00881EFA" w:rsidRDefault="00713220"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0B431521" w14:textId="77777777" w:rsidR="00713220" w:rsidRPr="00881EFA" w:rsidRDefault="00713220" w:rsidP="00DC1E7E">
            <w:pPr>
              <w:suppressAutoHyphens w:val="0"/>
              <w:rPr>
                <w:rFonts w:ascii="Cambria" w:hAnsi="Cambria"/>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278E4305"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7ADDAD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3B1B457"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53602A99"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B4F03E1"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11548F7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2030</w:t>
            </w:r>
          </w:p>
        </w:tc>
      </w:tr>
      <w:tr w:rsidR="00713220" w:rsidRPr="00AB2ED0" w14:paraId="58646EEC" w14:textId="77777777" w:rsidTr="00DC1E7E">
        <w:trPr>
          <w:trHeight w:val="281"/>
        </w:trPr>
        <w:tc>
          <w:tcPr>
            <w:tcW w:w="2410" w:type="dxa"/>
            <w:vMerge/>
            <w:tcBorders>
              <w:top w:val="single" w:sz="8" w:space="0" w:color="auto"/>
              <w:left w:val="single" w:sz="8" w:space="0" w:color="auto"/>
              <w:bottom w:val="single" w:sz="8" w:space="0" w:color="auto"/>
              <w:right w:val="single" w:sz="8" w:space="0" w:color="auto"/>
            </w:tcBorders>
            <w:vAlign w:val="center"/>
            <w:hideMark/>
          </w:tcPr>
          <w:p w14:paraId="4E099BB4" w14:textId="77777777" w:rsidR="00713220" w:rsidRPr="00881EFA" w:rsidRDefault="00713220"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61A732B6" w14:textId="77777777" w:rsidR="00713220" w:rsidRPr="00881EFA" w:rsidRDefault="00713220"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auto"/>
              <w:right w:val="single" w:sz="8" w:space="0" w:color="auto"/>
            </w:tcBorders>
            <w:vAlign w:val="center"/>
            <w:hideMark/>
          </w:tcPr>
          <w:p w14:paraId="665166A7" w14:textId="77777777" w:rsidR="00713220" w:rsidRPr="00881EFA" w:rsidRDefault="00713220" w:rsidP="00DC1E7E">
            <w:pPr>
              <w:suppressAutoHyphens w:val="0"/>
              <w:rPr>
                <w:rFonts w:ascii="Cambria" w:hAnsi="Cambria"/>
                <w:lang w:eastAsia="ru-RU"/>
              </w:rPr>
            </w:pPr>
          </w:p>
        </w:tc>
        <w:tc>
          <w:tcPr>
            <w:tcW w:w="1059" w:type="dxa"/>
            <w:vMerge/>
            <w:tcBorders>
              <w:top w:val="nil"/>
              <w:left w:val="single" w:sz="8" w:space="0" w:color="auto"/>
              <w:bottom w:val="nil"/>
              <w:right w:val="single" w:sz="8" w:space="0" w:color="auto"/>
            </w:tcBorders>
            <w:vAlign w:val="center"/>
            <w:hideMark/>
          </w:tcPr>
          <w:p w14:paraId="5BDBFC24" w14:textId="77777777" w:rsidR="00713220" w:rsidRPr="00881EFA" w:rsidRDefault="00713220"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2164EB5D" w14:textId="77777777" w:rsidR="00713220" w:rsidRPr="00881EFA" w:rsidRDefault="00713220"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37A6130C" w14:textId="77777777" w:rsidR="00713220" w:rsidRPr="00881EFA" w:rsidRDefault="00713220" w:rsidP="00DC1E7E">
            <w:pPr>
              <w:suppressAutoHyphens w:val="0"/>
              <w:rPr>
                <w:rFonts w:ascii="Cambria" w:hAnsi="Cambria"/>
                <w:lang w:eastAsia="ru-RU"/>
              </w:rPr>
            </w:pPr>
          </w:p>
        </w:tc>
        <w:tc>
          <w:tcPr>
            <w:tcW w:w="993" w:type="dxa"/>
            <w:vMerge/>
            <w:tcBorders>
              <w:top w:val="nil"/>
              <w:left w:val="single" w:sz="8" w:space="0" w:color="auto"/>
              <w:bottom w:val="nil"/>
              <w:right w:val="single" w:sz="8" w:space="0" w:color="auto"/>
            </w:tcBorders>
            <w:vAlign w:val="center"/>
            <w:hideMark/>
          </w:tcPr>
          <w:p w14:paraId="7935790A" w14:textId="77777777" w:rsidR="00713220" w:rsidRPr="00881EFA" w:rsidRDefault="00713220"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137171FE" w14:textId="77777777" w:rsidR="00713220" w:rsidRPr="00881EFA" w:rsidRDefault="00713220" w:rsidP="00DC1E7E">
            <w:pPr>
              <w:suppressAutoHyphens w:val="0"/>
              <w:rPr>
                <w:rFonts w:ascii="Cambria" w:hAnsi="Cambria"/>
                <w:lang w:eastAsia="ru-RU"/>
              </w:rPr>
            </w:pPr>
          </w:p>
        </w:tc>
        <w:tc>
          <w:tcPr>
            <w:tcW w:w="1004" w:type="dxa"/>
            <w:vMerge/>
            <w:tcBorders>
              <w:top w:val="nil"/>
              <w:left w:val="single" w:sz="8" w:space="0" w:color="auto"/>
              <w:bottom w:val="nil"/>
              <w:right w:val="single" w:sz="8" w:space="0" w:color="auto"/>
            </w:tcBorders>
            <w:vAlign w:val="center"/>
            <w:hideMark/>
          </w:tcPr>
          <w:p w14:paraId="022ECC68" w14:textId="77777777" w:rsidR="00713220" w:rsidRPr="00881EFA" w:rsidRDefault="00713220" w:rsidP="00DC1E7E">
            <w:pPr>
              <w:suppressAutoHyphens w:val="0"/>
              <w:rPr>
                <w:rFonts w:ascii="Cambria" w:hAnsi="Cambria"/>
                <w:lang w:eastAsia="ru-RU"/>
              </w:rPr>
            </w:pPr>
          </w:p>
        </w:tc>
      </w:tr>
      <w:tr w:rsidR="00713220" w:rsidRPr="00AB2ED0" w14:paraId="32B236D6" w14:textId="77777777" w:rsidTr="00DC1E7E">
        <w:trPr>
          <w:trHeight w:val="270"/>
        </w:trPr>
        <w:tc>
          <w:tcPr>
            <w:tcW w:w="2410" w:type="dxa"/>
            <w:tcBorders>
              <w:top w:val="single" w:sz="8" w:space="0" w:color="auto"/>
              <w:left w:val="single" w:sz="8" w:space="0" w:color="auto"/>
              <w:bottom w:val="single" w:sz="8" w:space="0" w:color="auto"/>
              <w:right w:val="single" w:sz="8" w:space="0" w:color="auto"/>
            </w:tcBorders>
            <w:vAlign w:val="center"/>
            <w:hideMark/>
          </w:tcPr>
          <w:p w14:paraId="200035F8" w14:textId="77777777" w:rsidR="00713220" w:rsidRPr="00881EFA" w:rsidRDefault="00713220" w:rsidP="00DC1E7E">
            <w:pPr>
              <w:rPr>
                <w:rFonts w:ascii="Cambria" w:hAnsi="Cambria"/>
                <w:b/>
                <w:bCs/>
              </w:rPr>
            </w:pPr>
            <w:r w:rsidRPr="00713220">
              <w:rPr>
                <w:rFonts w:ascii="Cambria" w:hAnsi="Cambria"/>
                <w:b/>
                <w:bCs/>
              </w:rPr>
              <w:t xml:space="preserve">Котельная пос. </w:t>
            </w:r>
            <w:proofErr w:type="gramStart"/>
            <w:r w:rsidRPr="00713220">
              <w:rPr>
                <w:rFonts w:ascii="Cambria" w:hAnsi="Cambria"/>
                <w:b/>
                <w:bCs/>
              </w:rPr>
              <w:t>Октябрьский</w:t>
            </w:r>
            <w:proofErr w:type="gramEnd"/>
            <w:r w:rsidRPr="00713220">
              <w:rPr>
                <w:rFonts w:ascii="Cambria" w:hAnsi="Cambria"/>
                <w:b/>
                <w:bCs/>
              </w:rPr>
              <w:t xml:space="preserve"> ул. Школьная, д.1, кв.1</w:t>
            </w:r>
          </w:p>
        </w:tc>
        <w:tc>
          <w:tcPr>
            <w:tcW w:w="992" w:type="dxa"/>
            <w:tcBorders>
              <w:top w:val="single" w:sz="8" w:space="0" w:color="auto"/>
              <w:left w:val="single" w:sz="8" w:space="0" w:color="auto"/>
              <w:bottom w:val="single" w:sz="8" w:space="0" w:color="auto"/>
              <w:right w:val="single" w:sz="8" w:space="0" w:color="auto"/>
            </w:tcBorders>
            <w:vAlign w:val="center"/>
            <w:hideMark/>
          </w:tcPr>
          <w:p w14:paraId="43233A98"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926" w:type="dxa"/>
            <w:tcBorders>
              <w:top w:val="single" w:sz="8" w:space="0" w:color="auto"/>
              <w:left w:val="single" w:sz="8" w:space="0" w:color="auto"/>
              <w:bottom w:val="single" w:sz="8" w:space="0" w:color="auto"/>
              <w:right w:val="single" w:sz="8" w:space="0" w:color="auto"/>
            </w:tcBorders>
            <w:vAlign w:val="center"/>
            <w:hideMark/>
          </w:tcPr>
          <w:p w14:paraId="398BA858"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1059" w:type="dxa"/>
            <w:tcBorders>
              <w:top w:val="single" w:sz="8" w:space="0" w:color="auto"/>
              <w:left w:val="single" w:sz="8" w:space="0" w:color="auto"/>
              <w:bottom w:val="single" w:sz="8" w:space="0" w:color="auto"/>
              <w:right w:val="single" w:sz="8" w:space="0" w:color="auto"/>
            </w:tcBorders>
            <w:vAlign w:val="center"/>
            <w:hideMark/>
          </w:tcPr>
          <w:p w14:paraId="3DC60A9D" w14:textId="77777777" w:rsidR="00713220" w:rsidRPr="00713220" w:rsidRDefault="00713220">
            <w:pPr>
              <w:jc w:val="center"/>
              <w:rPr>
                <w:rFonts w:ascii="Cambria" w:hAnsi="Cambria"/>
              </w:rPr>
            </w:pPr>
            <w:r w:rsidRPr="00713220">
              <w:rPr>
                <w:rFonts w:ascii="Cambria" w:hAnsi="Cambria"/>
              </w:rPr>
              <w:t xml:space="preserve">           0,150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71921049" w14:textId="77777777" w:rsidR="00713220" w:rsidRPr="00713220" w:rsidRDefault="00713220">
            <w:pPr>
              <w:jc w:val="center"/>
              <w:rPr>
                <w:rFonts w:ascii="Cambria" w:hAnsi="Cambria"/>
              </w:rPr>
            </w:pPr>
            <w:r w:rsidRPr="00713220">
              <w:rPr>
                <w:rFonts w:ascii="Cambria" w:hAnsi="Cambria"/>
              </w:rPr>
              <w:t xml:space="preserve">          0,150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0B87A5E7" w14:textId="77777777" w:rsidR="00713220" w:rsidRPr="00713220" w:rsidRDefault="00713220">
            <w:pPr>
              <w:jc w:val="center"/>
              <w:rPr>
                <w:rFonts w:ascii="Cambria" w:hAnsi="Cambria"/>
              </w:rPr>
            </w:pPr>
            <w:r w:rsidRPr="00713220">
              <w:rPr>
                <w:rFonts w:ascii="Cambria" w:hAnsi="Cambria"/>
              </w:rPr>
              <w:t xml:space="preserve">             0,150   </w:t>
            </w:r>
          </w:p>
        </w:tc>
        <w:tc>
          <w:tcPr>
            <w:tcW w:w="993" w:type="dxa"/>
            <w:tcBorders>
              <w:top w:val="single" w:sz="8" w:space="0" w:color="auto"/>
              <w:left w:val="single" w:sz="8" w:space="0" w:color="auto"/>
              <w:bottom w:val="single" w:sz="8" w:space="0" w:color="auto"/>
              <w:right w:val="single" w:sz="8" w:space="0" w:color="auto"/>
            </w:tcBorders>
            <w:vAlign w:val="center"/>
            <w:hideMark/>
          </w:tcPr>
          <w:p w14:paraId="6DF43940" w14:textId="77777777" w:rsidR="00713220" w:rsidRPr="00713220" w:rsidRDefault="00713220">
            <w:pPr>
              <w:jc w:val="center"/>
              <w:rPr>
                <w:rFonts w:ascii="Cambria" w:hAnsi="Cambria"/>
              </w:rPr>
            </w:pPr>
            <w:r w:rsidRPr="00713220">
              <w:rPr>
                <w:rFonts w:ascii="Cambria" w:hAnsi="Cambria"/>
              </w:rPr>
              <w:t xml:space="preserve">            0,150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4D453E24" w14:textId="77777777" w:rsidR="00713220" w:rsidRPr="00713220" w:rsidRDefault="00713220">
            <w:pPr>
              <w:jc w:val="center"/>
              <w:rPr>
                <w:rFonts w:ascii="Cambria" w:hAnsi="Cambria"/>
              </w:rPr>
            </w:pPr>
            <w:r w:rsidRPr="00713220">
              <w:rPr>
                <w:rFonts w:ascii="Cambria" w:hAnsi="Cambria"/>
              </w:rPr>
              <w:t xml:space="preserve">      0,150   </w:t>
            </w:r>
          </w:p>
        </w:tc>
        <w:tc>
          <w:tcPr>
            <w:tcW w:w="1004" w:type="dxa"/>
            <w:tcBorders>
              <w:top w:val="single" w:sz="8" w:space="0" w:color="auto"/>
              <w:left w:val="single" w:sz="8" w:space="0" w:color="auto"/>
              <w:bottom w:val="single" w:sz="8" w:space="0" w:color="auto"/>
              <w:right w:val="single" w:sz="8" w:space="0" w:color="auto"/>
            </w:tcBorders>
            <w:vAlign w:val="center"/>
            <w:hideMark/>
          </w:tcPr>
          <w:p w14:paraId="746DC883" w14:textId="77777777" w:rsidR="00713220" w:rsidRPr="00713220" w:rsidRDefault="00713220">
            <w:pPr>
              <w:jc w:val="center"/>
              <w:rPr>
                <w:rFonts w:ascii="Cambria" w:hAnsi="Cambria"/>
              </w:rPr>
            </w:pPr>
            <w:r w:rsidRPr="00713220">
              <w:rPr>
                <w:rFonts w:ascii="Cambria" w:hAnsi="Cambria"/>
              </w:rPr>
              <w:t xml:space="preserve">                0,150   </w:t>
            </w:r>
          </w:p>
        </w:tc>
      </w:tr>
      <w:tr w:rsidR="00713220" w:rsidRPr="00AB2ED0" w14:paraId="716F3C57" w14:textId="77777777" w:rsidTr="00DC1E7E">
        <w:trPr>
          <w:trHeight w:val="433"/>
        </w:trPr>
        <w:tc>
          <w:tcPr>
            <w:tcW w:w="2410" w:type="dxa"/>
            <w:tcBorders>
              <w:top w:val="single" w:sz="8" w:space="0" w:color="auto"/>
              <w:left w:val="single" w:sz="8" w:space="0" w:color="auto"/>
              <w:bottom w:val="single" w:sz="8" w:space="0" w:color="000000"/>
              <w:right w:val="single" w:sz="8" w:space="0" w:color="auto"/>
            </w:tcBorders>
            <w:vAlign w:val="center"/>
            <w:hideMark/>
          </w:tcPr>
          <w:p w14:paraId="79EE8349" w14:textId="77777777" w:rsidR="00713220" w:rsidRPr="00881EFA" w:rsidRDefault="00713220" w:rsidP="00DC1E7E">
            <w:pPr>
              <w:rPr>
                <w:rFonts w:ascii="Cambria" w:hAnsi="Cambria"/>
                <w:bCs/>
                <w:i/>
              </w:rPr>
            </w:pPr>
            <w:r w:rsidRPr="00881EFA">
              <w:rPr>
                <w:rFonts w:ascii="Cambria" w:hAnsi="Cambria"/>
                <w:bCs/>
                <w:i/>
                <w:lang w:eastAsia="ru-RU"/>
              </w:rPr>
              <w:t>ИТОГО</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4E2F75AA" w14:textId="77777777" w:rsidR="00713220" w:rsidRPr="00713220" w:rsidRDefault="00713220">
            <w:pPr>
              <w:jc w:val="center"/>
              <w:rPr>
                <w:rFonts w:ascii="Cambria" w:hAnsi="Cambria"/>
                <w:b/>
                <w:i/>
                <w:color w:val="000000"/>
              </w:rPr>
            </w:pPr>
            <w:r w:rsidRPr="00713220">
              <w:rPr>
                <w:rFonts w:ascii="Cambria" w:hAnsi="Cambria"/>
                <w:b/>
                <w:i/>
                <w:color w:val="000000"/>
              </w:rPr>
              <w:t>0,34</w:t>
            </w:r>
          </w:p>
        </w:tc>
        <w:tc>
          <w:tcPr>
            <w:tcW w:w="926" w:type="dxa"/>
            <w:tcBorders>
              <w:top w:val="single" w:sz="8" w:space="0" w:color="auto"/>
              <w:left w:val="single" w:sz="8" w:space="0" w:color="auto"/>
              <w:bottom w:val="single" w:sz="8" w:space="0" w:color="000000"/>
              <w:right w:val="single" w:sz="8" w:space="0" w:color="auto"/>
            </w:tcBorders>
            <w:vAlign w:val="center"/>
            <w:hideMark/>
          </w:tcPr>
          <w:p w14:paraId="0DC1D533" w14:textId="77777777" w:rsidR="00713220" w:rsidRPr="00713220" w:rsidRDefault="00713220">
            <w:pPr>
              <w:jc w:val="center"/>
              <w:rPr>
                <w:rFonts w:ascii="Cambria" w:hAnsi="Cambria"/>
                <w:b/>
                <w:i/>
                <w:color w:val="000000"/>
              </w:rPr>
            </w:pPr>
            <w:r w:rsidRPr="00713220">
              <w:rPr>
                <w:rFonts w:ascii="Cambria" w:hAnsi="Cambria"/>
                <w:b/>
                <w:i/>
                <w:color w:val="000000"/>
              </w:rPr>
              <w:t>0,34</w:t>
            </w:r>
          </w:p>
        </w:tc>
        <w:tc>
          <w:tcPr>
            <w:tcW w:w="1059" w:type="dxa"/>
            <w:tcBorders>
              <w:top w:val="single" w:sz="8" w:space="0" w:color="auto"/>
              <w:left w:val="single" w:sz="8" w:space="0" w:color="auto"/>
              <w:bottom w:val="single" w:sz="8" w:space="0" w:color="000000"/>
              <w:right w:val="single" w:sz="8" w:space="0" w:color="auto"/>
            </w:tcBorders>
            <w:vAlign w:val="center"/>
            <w:hideMark/>
          </w:tcPr>
          <w:p w14:paraId="601CC238" w14:textId="77777777" w:rsidR="00713220" w:rsidRPr="00713220" w:rsidRDefault="00713220">
            <w:pPr>
              <w:jc w:val="center"/>
              <w:rPr>
                <w:rFonts w:ascii="Cambria" w:hAnsi="Cambria"/>
                <w:b/>
                <w:i/>
              </w:rPr>
            </w:pPr>
            <w:r w:rsidRPr="00713220">
              <w:rPr>
                <w:rFonts w:ascii="Cambria" w:hAnsi="Cambria"/>
                <w:b/>
                <w:i/>
              </w:rPr>
              <w:t xml:space="preserve">           0,150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4A53BD21" w14:textId="77777777" w:rsidR="00713220" w:rsidRPr="00713220" w:rsidRDefault="00713220">
            <w:pPr>
              <w:jc w:val="center"/>
              <w:rPr>
                <w:rFonts w:ascii="Cambria" w:hAnsi="Cambria"/>
                <w:b/>
                <w:i/>
              </w:rPr>
            </w:pPr>
            <w:r w:rsidRPr="00713220">
              <w:rPr>
                <w:rFonts w:ascii="Cambria" w:hAnsi="Cambria"/>
                <w:b/>
                <w:i/>
              </w:rPr>
              <w:t xml:space="preserve">          0,150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098B6C37" w14:textId="77777777" w:rsidR="00713220" w:rsidRPr="00713220" w:rsidRDefault="00713220">
            <w:pPr>
              <w:jc w:val="center"/>
              <w:rPr>
                <w:rFonts w:ascii="Cambria" w:hAnsi="Cambria"/>
                <w:b/>
                <w:i/>
              </w:rPr>
            </w:pPr>
            <w:r w:rsidRPr="00713220">
              <w:rPr>
                <w:rFonts w:ascii="Cambria" w:hAnsi="Cambria"/>
                <w:b/>
                <w:i/>
              </w:rPr>
              <w:t xml:space="preserve">             0,150   </w:t>
            </w:r>
          </w:p>
        </w:tc>
        <w:tc>
          <w:tcPr>
            <w:tcW w:w="993" w:type="dxa"/>
            <w:tcBorders>
              <w:top w:val="single" w:sz="8" w:space="0" w:color="auto"/>
              <w:left w:val="single" w:sz="8" w:space="0" w:color="auto"/>
              <w:bottom w:val="single" w:sz="8" w:space="0" w:color="000000"/>
              <w:right w:val="single" w:sz="8" w:space="0" w:color="auto"/>
            </w:tcBorders>
            <w:vAlign w:val="center"/>
            <w:hideMark/>
          </w:tcPr>
          <w:p w14:paraId="44C3298F" w14:textId="77777777" w:rsidR="00713220" w:rsidRPr="00713220" w:rsidRDefault="00713220">
            <w:pPr>
              <w:jc w:val="center"/>
              <w:rPr>
                <w:rFonts w:ascii="Cambria" w:hAnsi="Cambria"/>
                <w:b/>
                <w:i/>
              </w:rPr>
            </w:pPr>
            <w:r w:rsidRPr="00713220">
              <w:rPr>
                <w:rFonts w:ascii="Cambria" w:hAnsi="Cambria"/>
                <w:b/>
                <w:i/>
              </w:rPr>
              <w:t xml:space="preserve">            0,150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0E1E39E7" w14:textId="77777777" w:rsidR="00713220" w:rsidRPr="00713220" w:rsidRDefault="00713220">
            <w:pPr>
              <w:jc w:val="center"/>
              <w:rPr>
                <w:rFonts w:ascii="Cambria" w:hAnsi="Cambria"/>
                <w:b/>
                <w:i/>
              </w:rPr>
            </w:pPr>
            <w:r w:rsidRPr="00713220">
              <w:rPr>
                <w:rFonts w:ascii="Cambria" w:hAnsi="Cambria"/>
                <w:b/>
                <w:i/>
              </w:rPr>
              <w:t xml:space="preserve">      0,150   </w:t>
            </w:r>
          </w:p>
        </w:tc>
        <w:tc>
          <w:tcPr>
            <w:tcW w:w="1004" w:type="dxa"/>
            <w:tcBorders>
              <w:top w:val="single" w:sz="8" w:space="0" w:color="auto"/>
              <w:left w:val="single" w:sz="8" w:space="0" w:color="auto"/>
              <w:bottom w:val="single" w:sz="8" w:space="0" w:color="000000"/>
              <w:right w:val="single" w:sz="8" w:space="0" w:color="auto"/>
            </w:tcBorders>
            <w:vAlign w:val="center"/>
            <w:hideMark/>
          </w:tcPr>
          <w:p w14:paraId="38A01C6C" w14:textId="77777777" w:rsidR="00713220" w:rsidRPr="00713220" w:rsidRDefault="00713220">
            <w:pPr>
              <w:jc w:val="center"/>
              <w:rPr>
                <w:rFonts w:ascii="Cambria" w:hAnsi="Cambria"/>
                <w:b/>
                <w:i/>
              </w:rPr>
            </w:pPr>
            <w:r w:rsidRPr="00713220">
              <w:rPr>
                <w:rFonts w:ascii="Cambria" w:hAnsi="Cambria"/>
                <w:b/>
                <w:i/>
              </w:rPr>
              <w:t xml:space="preserve">                0,150   </w:t>
            </w:r>
          </w:p>
        </w:tc>
      </w:tr>
    </w:tbl>
    <w:p w14:paraId="536ABF07" w14:textId="77777777" w:rsidR="00713220" w:rsidRDefault="00713220" w:rsidP="00713220">
      <w:pPr>
        <w:rPr>
          <w:rFonts w:asciiTheme="majorHAnsi" w:hAnsiTheme="majorHAnsi"/>
        </w:rPr>
      </w:pPr>
    </w:p>
    <w:p w14:paraId="412F5F43" w14:textId="77777777" w:rsidR="00713220" w:rsidRDefault="00713220" w:rsidP="00713220">
      <w:pPr>
        <w:rPr>
          <w:rFonts w:asciiTheme="majorHAnsi" w:hAnsiTheme="majorHAnsi"/>
        </w:rPr>
      </w:pPr>
    </w:p>
    <w:p w14:paraId="51666082" w14:textId="77777777" w:rsidR="00713220" w:rsidRDefault="00713220" w:rsidP="00713220">
      <w:pPr>
        <w:rPr>
          <w:rFonts w:asciiTheme="majorHAnsi" w:hAnsiTheme="majorHAnsi"/>
        </w:rPr>
      </w:pPr>
    </w:p>
    <w:p w14:paraId="5F914CE4" w14:textId="77777777" w:rsidR="00713220" w:rsidRDefault="00713220" w:rsidP="00713220">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643FB5B8" w14:textId="77777777" w:rsidR="00713220" w:rsidRDefault="00713220" w:rsidP="00713220">
      <w:pPr>
        <w:rPr>
          <w:rFonts w:asciiTheme="majorHAnsi" w:hAnsiTheme="majorHAnsi"/>
        </w:rPr>
      </w:pPr>
    </w:p>
    <w:p w14:paraId="7B2B4D73" w14:textId="77777777" w:rsidR="00713220" w:rsidRDefault="00713220" w:rsidP="00713220">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713220" w:rsidRPr="00170222" w14:paraId="08D6DAF9" w14:textId="77777777" w:rsidTr="00DC1E7E">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7472D69"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 </w:t>
            </w:r>
            <w:proofErr w:type="gramStart"/>
            <w:r w:rsidRPr="00170222">
              <w:rPr>
                <w:rFonts w:ascii="Cambria" w:hAnsi="Cambria"/>
                <w:lang w:eastAsia="ru-RU"/>
              </w:rPr>
              <w:t>п</w:t>
            </w:r>
            <w:proofErr w:type="gramEnd"/>
            <w:r w:rsidRPr="00170222">
              <w:rPr>
                <w:rFonts w:ascii="Cambria" w:hAnsi="Cambria"/>
                <w:lang w:eastAsia="ru-RU"/>
              </w:rPr>
              <w:t>/п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10A60012" w14:textId="77777777" w:rsidR="00713220" w:rsidRPr="00170222" w:rsidRDefault="00713220" w:rsidP="00DC1E7E">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4B5D6DBB" w14:textId="77777777" w:rsidR="00713220" w:rsidRPr="00170222" w:rsidRDefault="00713220" w:rsidP="00DC1E7E">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5A478BCE" w14:textId="77777777" w:rsidR="00713220" w:rsidRPr="00170222" w:rsidRDefault="00713220" w:rsidP="00DC1E7E">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05CB34C2" w14:textId="77777777" w:rsidR="00713220" w:rsidRPr="00170222" w:rsidRDefault="00713220" w:rsidP="00DC1E7E">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5FB39E90" w14:textId="77777777" w:rsidR="00713220" w:rsidRPr="00170222" w:rsidRDefault="00713220" w:rsidP="00DC1E7E">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713220" w:rsidRPr="00170222" w14:paraId="601A159B"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59B4212"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20428E8C"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34635AD1"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629FC21D"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25E6C999"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21D0BE1D"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6</w:t>
            </w:r>
          </w:p>
        </w:tc>
      </w:tr>
      <w:tr w:rsidR="00713220" w:rsidRPr="00170222" w14:paraId="571300F6" w14:textId="77777777" w:rsidTr="00DC1E7E">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3BBC88D"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3609C2FB"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Объем </w:t>
            </w:r>
            <w:proofErr w:type="gramStart"/>
            <w:r w:rsidRPr="00170222">
              <w:rPr>
                <w:rFonts w:ascii="Cambria" w:hAnsi="Cambria"/>
                <w:lang w:eastAsia="ru-RU"/>
              </w:rPr>
              <w:t>вырабатываемой</w:t>
            </w:r>
            <w:proofErr w:type="gramEnd"/>
            <w:r w:rsidRPr="00170222">
              <w:rPr>
                <w:rFonts w:ascii="Cambria" w:hAnsi="Cambria"/>
                <w:lang w:eastAsia="ru-RU"/>
              </w:rPr>
              <w:t xml:space="preserve"> </w:t>
            </w:r>
            <w:proofErr w:type="spellStart"/>
            <w:r w:rsidRPr="00170222">
              <w:rPr>
                <w:rFonts w:ascii="Cambria" w:hAnsi="Cambria"/>
                <w:lang w:eastAsia="ru-RU"/>
              </w:rPr>
              <w:t>теплоэнергии</w:t>
            </w:r>
            <w:proofErr w:type="spellEnd"/>
          </w:p>
        </w:tc>
        <w:tc>
          <w:tcPr>
            <w:tcW w:w="1560" w:type="dxa"/>
            <w:tcBorders>
              <w:top w:val="nil"/>
              <w:left w:val="nil"/>
              <w:bottom w:val="single" w:sz="8" w:space="0" w:color="auto"/>
              <w:right w:val="single" w:sz="8" w:space="0" w:color="auto"/>
            </w:tcBorders>
            <w:shd w:val="clear" w:color="auto" w:fill="auto"/>
            <w:noWrap/>
            <w:vAlign w:val="center"/>
            <w:hideMark/>
          </w:tcPr>
          <w:p w14:paraId="2F89F765" w14:textId="77777777" w:rsidR="00713220" w:rsidRDefault="00713220">
            <w:pPr>
              <w:jc w:val="right"/>
              <w:rPr>
                <w:rFonts w:ascii="Cambria" w:hAnsi="Cambria"/>
                <w:sz w:val="22"/>
                <w:szCs w:val="22"/>
              </w:rPr>
            </w:pPr>
            <w:r>
              <w:rPr>
                <w:rFonts w:ascii="Cambria" w:hAnsi="Cambria"/>
                <w:sz w:val="22"/>
                <w:szCs w:val="22"/>
              </w:rPr>
              <w:t>382,46</w:t>
            </w:r>
          </w:p>
        </w:tc>
        <w:tc>
          <w:tcPr>
            <w:tcW w:w="1559" w:type="dxa"/>
            <w:tcBorders>
              <w:top w:val="nil"/>
              <w:left w:val="nil"/>
              <w:bottom w:val="single" w:sz="8" w:space="0" w:color="auto"/>
              <w:right w:val="single" w:sz="8" w:space="0" w:color="auto"/>
            </w:tcBorders>
            <w:shd w:val="clear" w:color="auto" w:fill="auto"/>
            <w:noWrap/>
            <w:vAlign w:val="center"/>
            <w:hideMark/>
          </w:tcPr>
          <w:p w14:paraId="5AE499DC" w14:textId="77777777" w:rsidR="00713220" w:rsidRDefault="00713220">
            <w:pPr>
              <w:jc w:val="right"/>
              <w:rPr>
                <w:rFonts w:ascii="Cambria" w:hAnsi="Cambria"/>
                <w:sz w:val="22"/>
                <w:szCs w:val="22"/>
              </w:rPr>
            </w:pPr>
            <w:r>
              <w:rPr>
                <w:rFonts w:ascii="Cambria" w:hAnsi="Cambria"/>
                <w:sz w:val="22"/>
                <w:szCs w:val="22"/>
              </w:rPr>
              <w:t>382,46</w:t>
            </w:r>
          </w:p>
        </w:tc>
        <w:tc>
          <w:tcPr>
            <w:tcW w:w="1559" w:type="dxa"/>
            <w:tcBorders>
              <w:top w:val="nil"/>
              <w:left w:val="nil"/>
              <w:bottom w:val="single" w:sz="8" w:space="0" w:color="auto"/>
              <w:right w:val="single" w:sz="8" w:space="0" w:color="auto"/>
            </w:tcBorders>
            <w:shd w:val="clear" w:color="auto" w:fill="auto"/>
            <w:noWrap/>
            <w:vAlign w:val="center"/>
            <w:hideMark/>
          </w:tcPr>
          <w:p w14:paraId="0EEF614B" w14:textId="77777777" w:rsidR="00713220" w:rsidRDefault="00713220">
            <w:pPr>
              <w:jc w:val="right"/>
              <w:rPr>
                <w:rFonts w:ascii="Cambria" w:hAnsi="Cambria"/>
                <w:sz w:val="22"/>
                <w:szCs w:val="22"/>
              </w:rPr>
            </w:pPr>
            <w:r>
              <w:rPr>
                <w:rFonts w:ascii="Cambria" w:hAnsi="Cambria"/>
                <w:sz w:val="22"/>
                <w:szCs w:val="22"/>
              </w:rPr>
              <w:t>382,46</w:t>
            </w:r>
          </w:p>
        </w:tc>
        <w:tc>
          <w:tcPr>
            <w:tcW w:w="1258" w:type="dxa"/>
            <w:tcBorders>
              <w:top w:val="nil"/>
              <w:left w:val="nil"/>
              <w:bottom w:val="single" w:sz="8" w:space="0" w:color="auto"/>
              <w:right w:val="single" w:sz="8" w:space="0" w:color="auto"/>
            </w:tcBorders>
            <w:shd w:val="clear" w:color="auto" w:fill="auto"/>
            <w:noWrap/>
            <w:vAlign w:val="center"/>
            <w:hideMark/>
          </w:tcPr>
          <w:p w14:paraId="107441F5" w14:textId="77777777" w:rsidR="00713220" w:rsidRDefault="00713220">
            <w:pPr>
              <w:jc w:val="right"/>
              <w:rPr>
                <w:rFonts w:ascii="Cambria" w:hAnsi="Cambria"/>
                <w:sz w:val="22"/>
                <w:szCs w:val="22"/>
              </w:rPr>
            </w:pPr>
            <w:r>
              <w:rPr>
                <w:rFonts w:ascii="Cambria" w:hAnsi="Cambria"/>
                <w:sz w:val="22"/>
                <w:szCs w:val="22"/>
              </w:rPr>
              <w:t>382,46</w:t>
            </w:r>
          </w:p>
        </w:tc>
      </w:tr>
      <w:tr w:rsidR="00713220" w:rsidRPr="00170222" w14:paraId="4BFAFB2F"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F18B69C"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42223EF6"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Объем покупной  </w:t>
            </w:r>
            <w:proofErr w:type="spellStart"/>
            <w:r w:rsidRPr="00170222">
              <w:rPr>
                <w:rFonts w:ascii="Cambria" w:hAnsi="Cambria"/>
                <w:lang w:eastAsia="ru-RU"/>
              </w:rPr>
              <w:t>теплоэнергии</w:t>
            </w:r>
            <w:proofErr w:type="spellEnd"/>
          </w:p>
        </w:tc>
        <w:tc>
          <w:tcPr>
            <w:tcW w:w="1560" w:type="dxa"/>
            <w:tcBorders>
              <w:top w:val="nil"/>
              <w:left w:val="nil"/>
              <w:bottom w:val="single" w:sz="8" w:space="0" w:color="auto"/>
              <w:right w:val="single" w:sz="8" w:space="0" w:color="auto"/>
            </w:tcBorders>
            <w:shd w:val="clear" w:color="auto" w:fill="auto"/>
            <w:noWrap/>
            <w:vAlign w:val="center"/>
            <w:hideMark/>
          </w:tcPr>
          <w:p w14:paraId="36D6375D"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316B603"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9517904"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59C65D2"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5724BB81"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683285E"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20B08660" w14:textId="77777777" w:rsidR="00713220" w:rsidRPr="00170222" w:rsidRDefault="00713220" w:rsidP="00DC1E7E">
            <w:pPr>
              <w:suppressAutoHyphens w:val="0"/>
              <w:rPr>
                <w:rFonts w:ascii="Cambria" w:hAnsi="Cambria"/>
                <w:lang w:eastAsia="ru-RU"/>
              </w:rPr>
            </w:pPr>
            <w:r w:rsidRPr="00170222">
              <w:rPr>
                <w:rFonts w:ascii="Cambria" w:hAnsi="Cambria"/>
                <w:lang w:eastAsia="ru-RU"/>
              </w:rPr>
              <w:t>Собственные нужды 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2F1FDDD4" w14:textId="77777777" w:rsidR="00713220" w:rsidRDefault="00713220">
            <w:pPr>
              <w:jc w:val="right"/>
              <w:rPr>
                <w:rFonts w:ascii="Cambria" w:hAnsi="Cambria"/>
                <w:sz w:val="22"/>
                <w:szCs w:val="22"/>
              </w:rPr>
            </w:pPr>
            <w:r>
              <w:rPr>
                <w:rFonts w:ascii="Cambria" w:hAnsi="Cambria"/>
                <w:sz w:val="22"/>
                <w:szCs w:val="22"/>
              </w:rPr>
              <w:t>11,72</w:t>
            </w:r>
          </w:p>
        </w:tc>
        <w:tc>
          <w:tcPr>
            <w:tcW w:w="1559" w:type="dxa"/>
            <w:tcBorders>
              <w:top w:val="nil"/>
              <w:left w:val="nil"/>
              <w:bottom w:val="single" w:sz="8" w:space="0" w:color="auto"/>
              <w:right w:val="single" w:sz="8" w:space="0" w:color="auto"/>
            </w:tcBorders>
            <w:shd w:val="clear" w:color="auto" w:fill="auto"/>
            <w:noWrap/>
            <w:vAlign w:val="center"/>
            <w:hideMark/>
          </w:tcPr>
          <w:p w14:paraId="748DD665" w14:textId="77777777" w:rsidR="00713220" w:rsidRDefault="00713220">
            <w:pPr>
              <w:jc w:val="right"/>
              <w:rPr>
                <w:rFonts w:ascii="Cambria" w:hAnsi="Cambria"/>
                <w:sz w:val="22"/>
                <w:szCs w:val="22"/>
              </w:rPr>
            </w:pPr>
            <w:r>
              <w:rPr>
                <w:rFonts w:ascii="Cambria" w:hAnsi="Cambria"/>
                <w:sz w:val="22"/>
                <w:szCs w:val="22"/>
              </w:rPr>
              <w:t>11,72</w:t>
            </w:r>
          </w:p>
        </w:tc>
        <w:tc>
          <w:tcPr>
            <w:tcW w:w="1559" w:type="dxa"/>
            <w:tcBorders>
              <w:top w:val="nil"/>
              <w:left w:val="nil"/>
              <w:bottom w:val="single" w:sz="8" w:space="0" w:color="auto"/>
              <w:right w:val="single" w:sz="8" w:space="0" w:color="auto"/>
            </w:tcBorders>
            <w:shd w:val="clear" w:color="auto" w:fill="auto"/>
            <w:noWrap/>
            <w:vAlign w:val="center"/>
            <w:hideMark/>
          </w:tcPr>
          <w:p w14:paraId="0066CC5E" w14:textId="77777777" w:rsidR="00713220" w:rsidRDefault="00713220">
            <w:pPr>
              <w:jc w:val="right"/>
              <w:rPr>
                <w:rFonts w:ascii="Cambria" w:hAnsi="Cambria"/>
                <w:sz w:val="22"/>
                <w:szCs w:val="22"/>
              </w:rPr>
            </w:pPr>
            <w:r>
              <w:rPr>
                <w:rFonts w:ascii="Cambria" w:hAnsi="Cambria"/>
                <w:sz w:val="22"/>
                <w:szCs w:val="22"/>
              </w:rPr>
              <w:t>11,72</w:t>
            </w:r>
          </w:p>
        </w:tc>
        <w:tc>
          <w:tcPr>
            <w:tcW w:w="1258" w:type="dxa"/>
            <w:tcBorders>
              <w:top w:val="nil"/>
              <w:left w:val="nil"/>
              <w:bottom w:val="single" w:sz="8" w:space="0" w:color="auto"/>
              <w:right w:val="single" w:sz="8" w:space="0" w:color="auto"/>
            </w:tcBorders>
            <w:shd w:val="clear" w:color="auto" w:fill="auto"/>
            <w:noWrap/>
            <w:vAlign w:val="center"/>
            <w:hideMark/>
          </w:tcPr>
          <w:p w14:paraId="02BAE661" w14:textId="77777777" w:rsidR="00713220" w:rsidRDefault="00713220">
            <w:pPr>
              <w:jc w:val="right"/>
              <w:rPr>
                <w:rFonts w:ascii="Cambria" w:hAnsi="Cambria"/>
                <w:sz w:val="22"/>
                <w:szCs w:val="22"/>
              </w:rPr>
            </w:pPr>
            <w:r>
              <w:rPr>
                <w:rFonts w:ascii="Cambria" w:hAnsi="Cambria"/>
                <w:sz w:val="22"/>
                <w:szCs w:val="22"/>
              </w:rPr>
              <w:t>11,72</w:t>
            </w:r>
          </w:p>
        </w:tc>
      </w:tr>
      <w:tr w:rsidR="00713220" w:rsidRPr="00170222" w14:paraId="2043620F"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73A28C8"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4</w:t>
            </w:r>
          </w:p>
        </w:tc>
        <w:tc>
          <w:tcPr>
            <w:tcW w:w="3576" w:type="dxa"/>
            <w:tcBorders>
              <w:top w:val="nil"/>
              <w:left w:val="nil"/>
              <w:bottom w:val="single" w:sz="8" w:space="0" w:color="auto"/>
              <w:right w:val="single" w:sz="8" w:space="0" w:color="auto"/>
            </w:tcBorders>
            <w:shd w:val="clear" w:color="auto" w:fill="auto"/>
            <w:vAlign w:val="bottom"/>
            <w:hideMark/>
          </w:tcPr>
          <w:p w14:paraId="4D3B4DE8"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7728A188"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6CC9DFF4"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17A19618"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2D07D356"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4832A15B"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5415AECB"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5</w:t>
            </w:r>
          </w:p>
        </w:tc>
        <w:tc>
          <w:tcPr>
            <w:tcW w:w="3576" w:type="dxa"/>
            <w:tcBorders>
              <w:top w:val="nil"/>
              <w:left w:val="nil"/>
              <w:bottom w:val="single" w:sz="8" w:space="0" w:color="auto"/>
              <w:right w:val="single" w:sz="8" w:space="0" w:color="auto"/>
            </w:tcBorders>
            <w:shd w:val="clear" w:color="auto" w:fill="auto"/>
            <w:vAlign w:val="bottom"/>
            <w:hideMark/>
          </w:tcPr>
          <w:p w14:paraId="5EDF7750" w14:textId="77777777" w:rsidR="00713220" w:rsidRPr="00170222" w:rsidRDefault="00713220" w:rsidP="00DC1E7E">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3DF1228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6C6BFE1"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1BBF9F8"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53719A20"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61697D04" w14:textId="77777777" w:rsidTr="00DC1E7E">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964F0D4"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6</w:t>
            </w:r>
          </w:p>
        </w:tc>
        <w:tc>
          <w:tcPr>
            <w:tcW w:w="3576" w:type="dxa"/>
            <w:tcBorders>
              <w:top w:val="nil"/>
              <w:left w:val="nil"/>
              <w:bottom w:val="single" w:sz="8" w:space="0" w:color="auto"/>
              <w:right w:val="single" w:sz="8" w:space="0" w:color="auto"/>
            </w:tcBorders>
            <w:shd w:val="clear" w:color="auto" w:fill="auto"/>
            <w:hideMark/>
          </w:tcPr>
          <w:p w14:paraId="1077EDE1"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Объем полезного отпуска </w:t>
            </w:r>
            <w:proofErr w:type="spellStart"/>
            <w:r w:rsidRPr="00170222">
              <w:rPr>
                <w:rFonts w:ascii="Cambria" w:hAnsi="Cambria"/>
                <w:lang w:eastAsia="ru-RU"/>
              </w:rPr>
              <w:t>теплоэнергии</w:t>
            </w:r>
            <w:proofErr w:type="spellEnd"/>
            <w:r w:rsidRPr="00170222">
              <w:rPr>
                <w:rFonts w:ascii="Cambria" w:hAnsi="Cambria"/>
                <w:lang w:eastAsia="ru-RU"/>
              </w:rPr>
              <w:t xml:space="preserve">, всего:     (стр.4-стр.5) или (собственное </w:t>
            </w:r>
            <w:proofErr w:type="spellStart"/>
            <w:r w:rsidRPr="00170222">
              <w:rPr>
                <w:rFonts w:ascii="Cambria" w:hAnsi="Cambria"/>
                <w:lang w:eastAsia="ru-RU"/>
              </w:rPr>
              <w:t>потребление+реализация</w:t>
            </w:r>
            <w:proofErr w:type="spellEnd"/>
            <w:r w:rsidRPr="00170222">
              <w:rPr>
                <w:rFonts w:ascii="Cambria" w:hAnsi="Cambria"/>
                <w:lang w:eastAsia="ru-RU"/>
              </w:rPr>
              <w:t xml:space="preserve">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63ED83B0"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29E1E48F"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5A0A11D2"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4F5A9741"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078A9B1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6EDEB94"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073608A"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в </w:t>
            </w:r>
            <w:proofErr w:type="spellStart"/>
            <w:r w:rsidRPr="00170222">
              <w:rPr>
                <w:rFonts w:ascii="Cambria" w:hAnsi="Cambria"/>
                <w:lang w:eastAsia="ru-RU"/>
              </w:rPr>
              <w:t>т.ч</w:t>
            </w:r>
            <w:proofErr w:type="spellEnd"/>
            <w:r w:rsidRPr="00170222">
              <w:rPr>
                <w:rFonts w:ascii="Cambria" w:hAnsi="Cambria"/>
                <w:lang w:eastAsia="ru-RU"/>
              </w:rPr>
              <w:t>.:</w:t>
            </w:r>
          </w:p>
        </w:tc>
        <w:tc>
          <w:tcPr>
            <w:tcW w:w="1560" w:type="dxa"/>
            <w:tcBorders>
              <w:top w:val="nil"/>
              <w:left w:val="nil"/>
              <w:bottom w:val="single" w:sz="8" w:space="0" w:color="auto"/>
              <w:right w:val="single" w:sz="8" w:space="0" w:color="auto"/>
            </w:tcBorders>
            <w:shd w:val="clear" w:color="auto" w:fill="auto"/>
            <w:noWrap/>
            <w:vAlign w:val="center"/>
            <w:hideMark/>
          </w:tcPr>
          <w:p w14:paraId="354B4475"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38E0A6E"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1B32F435"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0CCF4B5B"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2B1C8C53"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B6C30DE"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09BB65A"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60AF5E5B"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2C3A3B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66CC1CD"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553CE41"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4279E293" w14:textId="77777777" w:rsidTr="00DC1E7E">
        <w:trPr>
          <w:trHeight w:val="585"/>
        </w:trPr>
        <w:tc>
          <w:tcPr>
            <w:tcW w:w="960" w:type="dxa"/>
            <w:vMerge/>
            <w:tcBorders>
              <w:top w:val="nil"/>
              <w:left w:val="single" w:sz="8" w:space="0" w:color="auto"/>
              <w:bottom w:val="single" w:sz="8" w:space="0" w:color="000000"/>
              <w:right w:val="single" w:sz="8" w:space="0" w:color="auto"/>
            </w:tcBorders>
            <w:vAlign w:val="center"/>
            <w:hideMark/>
          </w:tcPr>
          <w:p w14:paraId="0140179C"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12D66BC7"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46F17C4C"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393A4E22"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0CD43A55"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44CE8966"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3DF34FD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8F5F70B"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F13526F"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 в </w:t>
            </w:r>
            <w:proofErr w:type="spellStart"/>
            <w:r w:rsidRPr="00170222">
              <w:rPr>
                <w:rFonts w:ascii="Cambria" w:hAnsi="Cambria"/>
                <w:lang w:eastAsia="ru-RU"/>
              </w:rPr>
              <w:t>т.ч</w:t>
            </w:r>
            <w:proofErr w:type="spellEnd"/>
            <w:r w:rsidRPr="00170222">
              <w:rPr>
                <w:rFonts w:ascii="Cambria" w:hAnsi="Cambria"/>
                <w:lang w:eastAsia="ru-RU"/>
              </w:rPr>
              <w:t>.:</w:t>
            </w:r>
          </w:p>
        </w:tc>
        <w:tc>
          <w:tcPr>
            <w:tcW w:w="1560" w:type="dxa"/>
            <w:tcBorders>
              <w:top w:val="nil"/>
              <w:left w:val="nil"/>
              <w:bottom w:val="single" w:sz="8" w:space="0" w:color="auto"/>
              <w:right w:val="single" w:sz="8" w:space="0" w:color="auto"/>
            </w:tcBorders>
            <w:shd w:val="clear" w:color="auto" w:fill="auto"/>
            <w:noWrap/>
            <w:vAlign w:val="center"/>
            <w:hideMark/>
          </w:tcPr>
          <w:p w14:paraId="534E6CAD"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2AC088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1CD02186"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7A2DC88"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1810034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A4B678A"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9CFF0F2"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395B6F9F"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3D5FC6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340ECDC"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CCB8DEA"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70303FC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959A5C3"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F38F8D1"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07AE2EA4"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03FEC58"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F5AD098"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0A015540"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3797B6D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60CAD96"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F6C0EC3"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договорам, </w:t>
            </w:r>
            <w:r w:rsidRPr="00AB2ED0">
              <w:rPr>
                <w:rFonts w:ascii="Cambria" w:hAnsi="Cambria"/>
                <w:lang w:eastAsia="ru-RU"/>
              </w:rPr>
              <w:lastRenderedPageBreak/>
              <w:t>(нормативам)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5F7F1C50" w14:textId="77777777" w:rsidR="00713220" w:rsidRDefault="00713220">
            <w:pPr>
              <w:jc w:val="right"/>
              <w:rPr>
                <w:rFonts w:ascii="Cambria" w:hAnsi="Cambria"/>
                <w:sz w:val="22"/>
                <w:szCs w:val="22"/>
              </w:rPr>
            </w:pPr>
            <w:r>
              <w:rPr>
                <w:rFonts w:ascii="Cambria" w:hAnsi="Cambria"/>
                <w:sz w:val="22"/>
                <w:szCs w:val="22"/>
              </w:rPr>
              <w:lastRenderedPageBreak/>
              <w:t>0,00</w:t>
            </w:r>
          </w:p>
        </w:tc>
        <w:tc>
          <w:tcPr>
            <w:tcW w:w="1559" w:type="dxa"/>
            <w:tcBorders>
              <w:top w:val="nil"/>
              <w:left w:val="nil"/>
              <w:bottom w:val="single" w:sz="8" w:space="0" w:color="auto"/>
              <w:right w:val="single" w:sz="8" w:space="0" w:color="auto"/>
            </w:tcBorders>
            <w:shd w:val="clear" w:color="auto" w:fill="auto"/>
            <w:noWrap/>
            <w:vAlign w:val="center"/>
            <w:hideMark/>
          </w:tcPr>
          <w:p w14:paraId="2A6E223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E23B388"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1AAB458B"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0C831527"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24F4687"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65187C1"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40D1C15E"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49F40D36"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32ABB732"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009FC632"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7A2080C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BCF3A5C"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7FE9B72"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7D9E5990" w14:textId="77777777" w:rsidR="00713220" w:rsidRDefault="00713220">
            <w:pPr>
              <w:jc w:val="right"/>
              <w:rPr>
                <w:rFonts w:ascii="Cambria" w:hAnsi="Cambria"/>
                <w:sz w:val="22"/>
                <w:szCs w:val="22"/>
              </w:rPr>
            </w:pPr>
            <w:r>
              <w:rPr>
                <w:rFonts w:ascii="Cambria" w:hAnsi="Cambria"/>
                <w:sz w:val="22"/>
                <w:szCs w:val="22"/>
              </w:rPr>
              <w:t>166,65</w:t>
            </w:r>
          </w:p>
        </w:tc>
        <w:tc>
          <w:tcPr>
            <w:tcW w:w="1559" w:type="dxa"/>
            <w:tcBorders>
              <w:top w:val="nil"/>
              <w:left w:val="nil"/>
              <w:bottom w:val="single" w:sz="8" w:space="0" w:color="auto"/>
              <w:right w:val="single" w:sz="8" w:space="0" w:color="auto"/>
            </w:tcBorders>
            <w:shd w:val="clear" w:color="auto" w:fill="auto"/>
            <w:noWrap/>
            <w:vAlign w:val="center"/>
            <w:hideMark/>
          </w:tcPr>
          <w:p w14:paraId="3EDED62F" w14:textId="77777777" w:rsidR="00713220" w:rsidRDefault="00713220">
            <w:pPr>
              <w:jc w:val="right"/>
              <w:rPr>
                <w:rFonts w:ascii="Cambria" w:hAnsi="Cambria"/>
                <w:sz w:val="22"/>
                <w:szCs w:val="22"/>
              </w:rPr>
            </w:pPr>
            <w:r>
              <w:rPr>
                <w:rFonts w:ascii="Cambria" w:hAnsi="Cambria"/>
                <w:sz w:val="22"/>
                <w:szCs w:val="22"/>
              </w:rPr>
              <w:t>166,65</w:t>
            </w:r>
          </w:p>
        </w:tc>
        <w:tc>
          <w:tcPr>
            <w:tcW w:w="1559" w:type="dxa"/>
            <w:tcBorders>
              <w:top w:val="nil"/>
              <w:left w:val="nil"/>
              <w:bottom w:val="single" w:sz="8" w:space="0" w:color="auto"/>
              <w:right w:val="single" w:sz="8" w:space="0" w:color="auto"/>
            </w:tcBorders>
            <w:shd w:val="clear" w:color="auto" w:fill="auto"/>
            <w:noWrap/>
            <w:vAlign w:val="center"/>
            <w:hideMark/>
          </w:tcPr>
          <w:p w14:paraId="05CBA012" w14:textId="77777777" w:rsidR="00713220" w:rsidRDefault="00713220">
            <w:pPr>
              <w:jc w:val="right"/>
              <w:rPr>
                <w:rFonts w:ascii="Cambria" w:hAnsi="Cambria"/>
                <w:sz w:val="22"/>
                <w:szCs w:val="22"/>
              </w:rPr>
            </w:pPr>
            <w:r>
              <w:rPr>
                <w:rFonts w:ascii="Cambria" w:hAnsi="Cambria"/>
                <w:sz w:val="22"/>
                <w:szCs w:val="22"/>
              </w:rPr>
              <w:t>166,65</w:t>
            </w:r>
          </w:p>
        </w:tc>
        <w:tc>
          <w:tcPr>
            <w:tcW w:w="1258" w:type="dxa"/>
            <w:tcBorders>
              <w:top w:val="nil"/>
              <w:left w:val="nil"/>
              <w:bottom w:val="single" w:sz="8" w:space="0" w:color="auto"/>
              <w:right w:val="single" w:sz="8" w:space="0" w:color="auto"/>
            </w:tcBorders>
            <w:shd w:val="clear" w:color="auto" w:fill="auto"/>
            <w:noWrap/>
            <w:vAlign w:val="center"/>
            <w:hideMark/>
          </w:tcPr>
          <w:p w14:paraId="6FC88197" w14:textId="77777777" w:rsidR="00713220" w:rsidRDefault="00713220">
            <w:pPr>
              <w:jc w:val="right"/>
              <w:rPr>
                <w:rFonts w:ascii="Cambria" w:hAnsi="Cambria"/>
                <w:sz w:val="22"/>
                <w:szCs w:val="22"/>
              </w:rPr>
            </w:pPr>
            <w:r>
              <w:rPr>
                <w:rFonts w:ascii="Cambria" w:hAnsi="Cambria"/>
                <w:sz w:val="22"/>
                <w:szCs w:val="22"/>
              </w:rPr>
              <w:t>166,65</w:t>
            </w:r>
          </w:p>
        </w:tc>
      </w:tr>
      <w:tr w:rsidR="00713220" w:rsidRPr="00170222" w14:paraId="25B07A0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BF8528A"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0835DAA"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1AACFAF5" w14:textId="77777777" w:rsidR="00713220" w:rsidRDefault="00713220">
            <w:pPr>
              <w:jc w:val="right"/>
              <w:rPr>
                <w:rFonts w:ascii="Cambria" w:hAnsi="Cambria"/>
                <w:sz w:val="22"/>
                <w:szCs w:val="22"/>
              </w:rPr>
            </w:pPr>
            <w:r>
              <w:rPr>
                <w:rFonts w:ascii="Cambria" w:hAnsi="Cambria"/>
                <w:sz w:val="22"/>
                <w:szCs w:val="22"/>
              </w:rPr>
              <w:t>204,09</w:t>
            </w:r>
          </w:p>
        </w:tc>
        <w:tc>
          <w:tcPr>
            <w:tcW w:w="1559" w:type="dxa"/>
            <w:tcBorders>
              <w:top w:val="nil"/>
              <w:left w:val="nil"/>
              <w:bottom w:val="single" w:sz="8" w:space="0" w:color="auto"/>
              <w:right w:val="single" w:sz="8" w:space="0" w:color="auto"/>
            </w:tcBorders>
            <w:shd w:val="clear" w:color="auto" w:fill="auto"/>
            <w:noWrap/>
            <w:vAlign w:val="center"/>
            <w:hideMark/>
          </w:tcPr>
          <w:p w14:paraId="79244551" w14:textId="77777777" w:rsidR="00713220" w:rsidRDefault="00713220">
            <w:pPr>
              <w:jc w:val="right"/>
              <w:rPr>
                <w:rFonts w:ascii="Cambria" w:hAnsi="Cambria"/>
                <w:sz w:val="22"/>
                <w:szCs w:val="22"/>
              </w:rPr>
            </w:pPr>
            <w:r>
              <w:rPr>
                <w:rFonts w:ascii="Cambria" w:hAnsi="Cambria"/>
                <w:sz w:val="22"/>
                <w:szCs w:val="22"/>
              </w:rPr>
              <w:t>204,09</w:t>
            </w:r>
          </w:p>
        </w:tc>
        <w:tc>
          <w:tcPr>
            <w:tcW w:w="1559" w:type="dxa"/>
            <w:tcBorders>
              <w:top w:val="nil"/>
              <w:left w:val="nil"/>
              <w:bottom w:val="single" w:sz="8" w:space="0" w:color="auto"/>
              <w:right w:val="single" w:sz="8" w:space="0" w:color="auto"/>
            </w:tcBorders>
            <w:shd w:val="clear" w:color="auto" w:fill="auto"/>
            <w:noWrap/>
            <w:vAlign w:val="center"/>
            <w:hideMark/>
          </w:tcPr>
          <w:p w14:paraId="7F843D17" w14:textId="77777777" w:rsidR="00713220" w:rsidRDefault="00713220">
            <w:pPr>
              <w:jc w:val="right"/>
              <w:rPr>
                <w:rFonts w:ascii="Cambria" w:hAnsi="Cambria"/>
                <w:sz w:val="22"/>
                <w:szCs w:val="22"/>
              </w:rPr>
            </w:pPr>
            <w:r>
              <w:rPr>
                <w:rFonts w:ascii="Cambria" w:hAnsi="Cambria"/>
                <w:sz w:val="22"/>
                <w:szCs w:val="22"/>
              </w:rPr>
              <w:t>204,09</w:t>
            </w:r>
          </w:p>
        </w:tc>
        <w:tc>
          <w:tcPr>
            <w:tcW w:w="1258" w:type="dxa"/>
            <w:tcBorders>
              <w:top w:val="nil"/>
              <w:left w:val="nil"/>
              <w:bottom w:val="single" w:sz="8" w:space="0" w:color="auto"/>
              <w:right w:val="single" w:sz="8" w:space="0" w:color="auto"/>
            </w:tcBorders>
            <w:shd w:val="clear" w:color="auto" w:fill="auto"/>
            <w:noWrap/>
            <w:vAlign w:val="center"/>
            <w:hideMark/>
          </w:tcPr>
          <w:p w14:paraId="0F28A78D" w14:textId="77777777" w:rsidR="00713220" w:rsidRDefault="00713220">
            <w:pPr>
              <w:jc w:val="right"/>
              <w:rPr>
                <w:rFonts w:ascii="Cambria" w:hAnsi="Cambria"/>
                <w:sz w:val="22"/>
                <w:szCs w:val="22"/>
              </w:rPr>
            </w:pPr>
            <w:r>
              <w:rPr>
                <w:rFonts w:ascii="Cambria" w:hAnsi="Cambria"/>
                <w:sz w:val="22"/>
                <w:szCs w:val="22"/>
              </w:rPr>
              <w:t>204,09</w:t>
            </w:r>
          </w:p>
        </w:tc>
      </w:tr>
      <w:tr w:rsidR="00713220" w:rsidRPr="00170222" w14:paraId="2B4C654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E455186"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45587BA" w14:textId="77777777" w:rsidR="00713220" w:rsidRPr="00AB2ED0" w:rsidRDefault="00713220" w:rsidP="00DC1E7E">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2044C2C3"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8F084AA"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E1E2EB9"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6F33531"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63AFF48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CD72645"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4E4031A"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4A57D4B6"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68822E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FB0017C"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E35DEC5"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3C44BB3D"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045758C"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3BB8222"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3B7C1902"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2D84695"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E188856"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6E332CA5" w14:textId="77777777" w:rsidR="00713220" w:rsidRDefault="00713220">
            <w:pPr>
              <w:jc w:val="right"/>
              <w:rPr>
                <w:rFonts w:ascii="Cambria" w:hAnsi="Cambria"/>
                <w:sz w:val="22"/>
                <w:szCs w:val="22"/>
              </w:rPr>
            </w:pPr>
            <w:r>
              <w:rPr>
                <w:rFonts w:ascii="Cambria" w:hAnsi="Cambria"/>
                <w:sz w:val="22"/>
                <w:szCs w:val="22"/>
              </w:rPr>
              <w:t>0,00</w:t>
            </w:r>
          </w:p>
        </w:tc>
      </w:tr>
    </w:tbl>
    <w:p w14:paraId="33CFF265" w14:textId="77777777" w:rsidR="00713220" w:rsidRDefault="00713220" w:rsidP="00713220">
      <w:pPr>
        <w:rPr>
          <w:rFonts w:asciiTheme="majorHAnsi" w:hAnsiTheme="majorHAnsi"/>
        </w:rPr>
      </w:pPr>
    </w:p>
    <w:p w14:paraId="4B92E15C" w14:textId="77777777" w:rsidR="00713220" w:rsidRPr="003C6FC9" w:rsidRDefault="00713220" w:rsidP="00713220">
      <w:pPr>
        <w:rPr>
          <w:rFonts w:asciiTheme="majorHAnsi" w:hAnsiTheme="majorHAnsi"/>
        </w:rPr>
      </w:pPr>
    </w:p>
    <w:p w14:paraId="5CDC6A00" w14:textId="77777777" w:rsidR="00713220" w:rsidRDefault="00713220" w:rsidP="00713220">
      <w:pPr>
        <w:rPr>
          <w:rFonts w:asciiTheme="majorHAnsi" w:hAnsiTheme="majorHAnsi"/>
        </w:rPr>
      </w:pPr>
    </w:p>
    <w:p w14:paraId="0EDB6B34" w14:textId="77777777" w:rsidR="00713220" w:rsidRDefault="00713220" w:rsidP="00713220">
      <w:pPr>
        <w:rPr>
          <w:rFonts w:asciiTheme="majorHAnsi" w:hAnsiTheme="majorHAnsi"/>
        </w:rPr>
      </w:pPr>
    </w:p>
    <w:p w14:paraId="12AC5E45" w14:textId="77777777" w:rsidR="00713220" w:rsidRDefault="00713220" w:rsidP="00713220">
      <w:pPr>
        <w:rPr>
          <w:rFonts w:asciiTheme="majorHAnsi" w:hAnsiTheme="majorHAnsi"/>
        </w:rPr>
      </w:pPr>
    </w:p>
    <w:p w14:paraId="79A92F44" w14:textId="77777777" w:rsidR="00713220" w:rsidRDefault="00713220" w:rsidP="00713220">
      <w:pPr>
        <w:rPr>
          <w:rFonts w:asciiTheme="majorHAnsi" w:hAnsiTheme="majorHAnsi"/>
        </w:rPr>
      </w:pPr>
    </w:p>
    <w:p w14:paraId="6A87385D" w14:textId="77777777" w:rsidR="00713220" w:rsidRDefault="00713220" w:rsidP="00713220">
      <w:pPr>
        <w:rPr>
          <w:rFonts w:asciiTheme="majorHAnsi" w:hAnsiTheme="majorHAnsi"/>
        </w:rPr>
      </w:pPr>
    </w:p>
    <w:p w14:paraId="608A40F1" w14:textId="77777777" w:rsidR="00713220" w:rsidRDefault="00713220" w:rsidP="00713220">
      <w:pPr>
        <w:rPr>
          <w:rFonts w:asciiTheme="majorHAnsi" w:hAnsiTheme="majorHAnsi"/>
        </w:rPr>
      </w:pPr>
    </w:p>
    <w:p w14:paraId="32EA52BD" w14:textId="77777777" w:rsidR="00713220" w:rsidRDefault="00713220" w:rsidP="00713220">
      <w:pPr>
        <w:rPr>
          <w:rFonts w:asciiTheme="majorHAnsi" w:hAnsiTheme="majorHAnsi"/>
        </w:rPr>
      </w:pPr>
    </w:p>
    <w:p w14:paraId="6274F9CB" w14:textId="77777777" w:rsidR="00713220" w:rsidRDefault="00713220" w:rsidP="00713220">
      <w:pPr>
        <w:rPr>
          <w:rFonts w:asciiTheme="majorHAnsi" w:hAnsiTheme="majorHAnsi"/>
        </w:rPr>
      </w:pPr>
      <w:r w:rsidRPr="003C6FC9">
        <w:rPr>
          <w:rFonts w:asciiTheme="majorHAnsi" w:hAnsiTheme="majorHAnsi"/>
        </w:rPr>
        <w:t xml:space="preserve">Таблица </w:t>
      </w:r>
      <w:r>
        <w:rPr>
          <w:rFonts w:asciiTheme="majorHAnsi" w:hAnsiTheme="majorHAnsi"/>
        </w:rPr>
        <w:t>3.3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402"/>
        <w:gridCol w:w="1276"/>
        <w:gridCol w:w="1134"/>
        <w:gridCol w:w="1200"/>
        <w:gridCol w:w="1210"/>
        <w:gridCol w:w="1130"/>
        <w:gridCol w:w="1280"/>
      </w:tblGrid>
      <w:tr w:rsidR="00713220" w:rsidRPr="00170222" w14:paraId="5FA7D505" w14:textId="77777777" w:rsidTr="00DC1E7E">
        <w:trPr>
          <w:trHeight w:val="270"/>
        </w:trPr>
        <w:tc>
          <w:tcPr>
            <w:tcW w:w="34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C9FD87B"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230" w:type="dxa"/>
            <w:gridSpan w:val="6"/>
            <w:tcBorders>
              <w:top w:val="single" w:sz="8" w:space="0" w:color="auto"/>
              <w:left w:val="nil"/>
              <w:bottom w:val="single" w:sz="8" w:space="0" w:color="auto"/>
              <w:right w:val="single" w:sz="8" w:space="0" w:color="000000"/>
            </w:tcBorders>
            <w:shd w:val="clear" w:color="000000" w:fill="FFFFFF"/>
            <w:vAlign w:val="center"/>
            <w:hideMark/>
          </w:tcPr>
          <w:p w14:paraId="5B40CA90"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713220" w:rsidRPr="00170222" w14:paraId="7460AD8D" w14:textId="77777777" w:rsidTr="00DC1E7E">
        <w:trPr>
          <w:trHeight w:val="1215"/>
        </w:trPr>
        <w:tc>
          <w:tcPr>
            <w:tcW w:w="3402" w:type="dxa"/>
            <w:vMerge/>
            <w:tcBorders>
              <w:top w:val="single" w:sz="8" w:space="0" w:color="auto"/>
              <w:left w:val="single" w:sz="8" w:space="0" w:color="auto"/>
              <w:bottom w:val="single" w:sz="8" w:space="0" w:color="000000"/>
              <w:right w:val="single" w:sz="8" w:space="0" w:color="auto"/>
            </w:tcBorders>
            <w:vAlign w:val="center"/>
            <w:hideMark/>
          </w:tcPr>
          <w:p w14:paraId="44A4116F" w14:textId="77777777" w:rsidR="00713220" w:rsidRPr="00170222" w:rsidRDefault="00713220" w:rsidP="00DC1E7E">
            <w:pPr>
              <w:suppressAutoHyphens w:val="0"/>
              <w:rPr>
                <w:rFonts w:ascii="Cambria" w:hAnsi="Cambria"/>
                <w:sz w:val="18"/>
                <w:szCs w:val="18"/>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14:paraId="653DA963"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0998218C"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2C4B9E86"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r>
              <w:rPr>
                <w:rFonts w:ascii="Cambria" w:hAnsi="Cambria"/>
                <w:sz w:val="18"/>
                <w:szCs w:val="18"/>
                <w:lang w:eastAsia="ru-RU"/>
              </w:rPr>
              <w:t xml:space="preserve"> ХВО СН</w:t>
            </w:r>
          </w:p>
        </w:tc>
        <w:tc>
          <w:tcPr>
            <w:tcW w:w="1210" w:type="dxa"/>
            <w:tcBorders>
              <w:top w:val="nil"/>
              <w:left w:val="nil"/>
              <w:bottom w:val="single" w:sz="8" w:space="0" w:color="auto"/>
              <w:right w:val="single" w:sz="8" w:space="0" w:color="auto"/>
            </w:tcBorders>
            <w:shd w:val="clear" w:color="000000" w:fill="FFFFFF"/>
            <w:vAlign w:val="center"/>
            <w:hideMark/>
          </w:tcPr>
          <w:p w14:paraId="6C0D4A07"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130" w:type="dxa"/>
            <w:tcBorders>
              <w:top w:val="nil"/>
              <w:left w:val="nil"/>
              <w:bottom w:val="single" w:sz="8" w:space="0" w:color="auto"/>
              <w:right w:val="single" w:sz="8" w:space="0" w:color="auto"/>
            </w:tcBorders>
            <w:shd w:val="clear" w:color="000000" w:fill="FFFFFF"/>
            <w:vAlign w:val="center"/>
            <w:hideMark/>
          </w:tcPr>
          <w:p w14:paraId="54DDD618"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5D6B31C1"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713220" w:rsidRPr="00170222" w14:paraId="01807A44" w14:textId="77777777" w:rsidTr="00695B81">
        <w:trPr>
          <w:trHeight w:val="495"/>
        </w:trPr>
        <w:tc>
          <w:tcPr>
            <w:tcW w:w="3402" w:type="dxa"/>
            <w:tcBorders>
              <w:top w:val="nil"/>
              <w:left w:val="single" w:sz="8" w:space="0" w:color="auto"/>
              <w:bottom w:val="nil"/>
              <w:right w:val="single" w:sz="8" w:space="0" w:color="auto"/>
            </w:tcBorders>
            <w:shd w:val="clear" w:color="auto" w:fill="auto"/>
            <w:hideMark/>
          </w:tcPr>
          <w:p w14:paraId="3BEEDE67" w14:textId="77777777" w:rsidR="00713220" w:rsidRPr="00FD5032" w:rsidRDefault="00713220" w:rsidP="00DC1E7E">
            <w:pPr>
              <w:rPr>
                <w:rFonts w:ascii="Cambria" w:hAnsi="Cambria"/>
                <w:bCs/>
              </w:rPr>
            </w:pPr>
            <w:r w:rsidRPr="00713220">
              <w:rPr>
                <w:rFonts w:ascii="Cambria" w:hAnsi="Cambria"/>
                <w:b/>
                <w:bCs/>
              </w:rPr>
              <w:t xml:space="preserve">Котельная пос. </w:t>
            </w:r>
            <w:proofErr w:type="gramStart"/>
            <w:r w:rsidRPr="00713220">
              <w:rPr>
                <w:rFonts w:ascii="Cambria" w:hAnsi="Cambria"/>
                <w:b/>
                <w:bCs/>
              </w:rPr>
              <w:t>Октябрьский</w:t>
            </w:r>
            <w:proofErr w:type="gramEnd"/>
            <w:r w:rsidRPr="00713220">
              <w:rPr>
                <w:rFonts w:ascii="Cambria" w:hAnsi="Cambria"/>
                <w:b/>
                <w:bCs/>
              </w:rPr>
              <w:t xml:space="preserve"> ул. Школьная, д.1, кв.1</w:t>
            </w:r>
          </w:p>
        </w:tc>
        <w:tc>
          <w:tcPr>
            <w:tcW w:w="1276" w:type="dxa"/>
            <w:tcBorders>
              <w:top w:val="nil"/>
              <w:left w:val="nil"/>
              <w:bottom w:val="single" w:sz="8" w:space="0" w:color="auto"/>
              <w:right w:val="single" w:sz="8" w:space="0" w:color="auto"/>
            </w:tcBorders>
            <w:shd w:val="clear" w:color="auto" w:fill="auto"/>
            <w:vAlign w:val="center"/>
            <w:hideMark/>
          </w:tcPr>
          <w:p w14:paraId="55D6E9B6"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1134" w:type="dxa"/>
            <w:tcBorders>
              <w:top w:val="nil"/>
              <w:left w:val="nil"/>
              <w:bottom w:val="single" w:sz="8" w:space="0" w:color="auto"/>
              <w:right w:val="single" w:sz="8" w:space="0" w:color="auto"/>
            </w:tcBorders>
            <w:shd w:val="clear" w:color="auto" w:fill="auto"/>
            <w:vAlign w:val="center"/>
            <w:hideMark/>
          </w:tcPr>
          <w:p w14:paraId="30D0D238"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1200" w:type="dxa"/>
            <w:tcBorders>
              <w:top w:val="nil"/>
              <w:left w:val="nil"/>
              <w:bottom w:val="single" w:sz="8" w:space="0" w:color="auto"/>
              <w:right w:val="single" w:sz="8" w:space="0" w:color="auto"/>
            </w:tcBorders>
            <w:shd w:val="clear" w:color="auto" w:fill="auto"/>
            <w:vAlign w:val="center"/>
            <w:hideMark/>
          </w:tcPr>
          <w:p w14:paraId="561D85C9" w14:textId="77777777" w:rsidR="00713220" w:rsidRPr="00713220" w:rsidRDefault="00713220">
            <w:pPr>
              <w:jc w:val="center"/>
              <w:rPr>
                <w:rFonts w:ascii="Cambria" w:hAnsi="Cambria"/>
              </w:rPr>
            </w:pPr>
            <w:r w:rsidRPr="00713220">
              <w:rPr>
                <w:rFonts w:ascii="Cambria" w:hAnsi="Cambria"/>
              </w:rPr>
              <w:t xml:space="preserve">           0,150   </w:t>
            </w:r>
          </w:p>
        </w:tc>
        <w:tc>
          <w:tcPr>
            <w:tcW w:w="1210" w:type="dxa"/>
            <w:tcBorders>
              <w:top w:val="nil"/>
              <w:left w:val="nil"/>
              <w:bottom w:val="single" w:sz="8" w:space="0" w:color="auto"/>
              <w:right w:val="single" w:sz="8" w:space="0" w:color="auto"/>
            </w:tcBorders>
            <w:shd w:val="clear" w:color="auto" w:fill="auto"/>
            <w:vAlign w:val="center"/>
            <w:hideMark/>
          </w:tcPr>
          <w:p w14:paraId="45A248E2" w14:textId="77777777" w:rsidR="00713220" w:rsidRPr="00713220" w:rsidRDefault="00713220">
            <w:pPr>
              <w:jc w:val="center"/>
              <w:rPr>
                <w:rFonts w:ascii="Cambria" w:hAnsi="Cambria"/>
              </w:rPr>
            </w:pPr>
            <w:r w:rsidRPr="00713220">
              <w:rPr>
                <w:rFonts w:ascii="Cambria" w:hAnsi="Cambria"/>
              </w:rPr>
              <w:t xml:space="preserve">          0,150   </w:t>
            </w:r>
          </w:p>
        </w:tc>
        <w:tc>
          <w:tcPr>
            <w:tcW w:w="1130" w:type="dxa"/>
            <w:tcBorders>
              <w:top w:val="nil"/>
              <w:left w:val="nil"/>
              <w:bottom w:val="single" w:sz="8" w:space="0" w:color="auto"/>
              <w:right w:val="single" w:sz="8" w:space="0" w:color="auto"/>
            </w:tcBorders>
            <w:shd w:val="clear" w:color="auto" w:fill="auto"/>
            <w:vAlign w:val="center"/>
            <w:hideMark/>
          </w:tcPr>
          <w:p w14:paraId="7DD2F046" w14:textId="77777777" w:rsidR="00713220" w:rsidRPr="00713220" w:rsidRDefault="00713220">
            <w:pPr>
              <w:jc w:val="center"/>
              <w:rPr>
                <w:rFonts w:ascii="Cambria" w:hAnsi="Cambria"/>
              </w:rPr>
            </w:pPr>
            <w:r w:rsidRPr="00713220">
              <w:rPr>
                <w:rFonts w:ascii="Cambria" w:hAnsi="Cambria"/>
              </w:rPr>
              <w:t xml:space="preserve">             0,150   </w:t>
            </w:r>
          </w:p>
        </w:tc>
        <w:tc>
          <w:tcPr>
            <w:tcW w:w="1280" w:type="dxa"/>
            <w:tcBorders>
              <w:top w:val="nil"/>
              <w:left w:val="nil"/>
              <w:bottom w:val="single" w:sz="8" w:space="0" w:color="auto"/>
              <w:right w:val="single" w:sz="8" w:space="0" w:color="auto"/>
            </w:tcBorders>
            <w:shd w:val="clear" w:color="auto" w:fill="auto"/>
            <w:vAlign w:val="center"/>
            <w:hideMark/>
          </w:tcPr>
          <w:p w14:paraId="20589608" w14:textId="77777777" w:rsidR="00713220" w:rsidRPr="00713220" w:rsidRDefault="00713220">
            <w:pPr>
              <w:jc w:val="center"/>
              <w:rPr>
                <w:rFonts w:ascii="Cambria" w:hAnsi="Cambria"/>
              </w:rPr>
            </w:pPr>
            <w:r w:rsidRPr="00713220">
              <w:rPr>
                <w:rFonts w:ascii="Cambria" w:hAnsi="Cambria"/>
              </w:rPr>
              <w:t xml:space="preserve">            0,150   </w:t>
            </w:r>
          </w:p>
        </w:tc>
      </w:tr>
      <w:tr w:rsidR="00713220" w:rsidRPr="00170222" w14:paraId="095BEBE6" w14:textId="77777777" w:rsidTr="00641B3A">
        <w:trPr>
          <w:trHeight w:val="495"/>
        </w:trPr>
        <w:tc>
          <w:tcPr>
            <w:tcW w:w="340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DF2F83" w14:textId="77777777" w:rsidR="00713220" w:rsidRPr="00FA24AE" w:rsidRDefault="00713220" w:rsidP="00DC1E7E">
            <w:pPr>
              <w:suppressAutoHyphens w:val="0"/>
              <w:rPr>
                <w:rFonts w:ascii="Cambria" w:hAnsi="Cambria"/>
                <w:b/>
                <w:bCs/>
                <w:i/>
                <w:sz w:val="20"/>
                <w:szCs w:val="20"/>
                <w:lang w:eastAsia="ru-RU"/>
              </w:rPr>
            </w:pPr>
            <w:r w:rsidRPr="00FA24AE">
              <w:rPr>
                <w:rFonts w:ascii="Cambria" w:hAnsi="Cambria"/>
                <w:b/>
                <w:bCs/>
                <w:i/>
                <w:sz w:val="20"/>
                <w:szCs w:val="20"/>
                <w:lang w:eastAsia="ru-RU"/>
              </w:rPr>
              <w:t>ИТОГО</w:t>
            </w:r>
          </w:p>
        </w:tc>
        <w:tc>
          <w:tcPr>
            <w:tcW w:w="1276" w:type="dxa"/>
            <w:tcBorders>
              <w:top w:val="nil"/>
              <w:left w:val="nil"/>
              <w:bottom w:val="single" w:sz="8" w:space="0" w:color="auto"/>
              <w:right w:val="single" w:sz="8" w:space="0" w:color="auto"/>
            </w:tcBorders>
            <w:shd w:val="clear" w:color="auto" w:fill="auto"/>
            <w:vAlign w:val="center"/>
            <w:hideMark/>
          </w:tcPr>
          <w:p w14:paraId="652E7FE4" w14:textId="77777777" w:rsidR="00713220" w:rsidRPr="00713220" w:rsidRDefault="00713220">
            <w:pPr>
              <w:jc w:val="center"/>
              <w:rPr>
                <w:rFonts w:ascii="Cambria" w:hAnsi="Cambria"/>
                <w:b/>
                <w:color w:val="000000"/>
              </w:rPr>
            </w:pPr>
            <w:r w:rsidRPr="00713220">
              <w:rPr>
                <w:rFonts w:ascii="Cambria" w:hAnsi="Cambria"/>
                <w:b/>
                <w:color w:val="000000"/>
              </w:rPr>
              <w:t>0,34</w:t>
            </w:r>
          </w:p>
        </w:tc>
        <w:tc>
          <w:tcPr>
            <w:tcW w:w="1134" w:type="dxa"/>
            <w:tcBorders>
              <w:top w:val="nil"/>
              <w:left w:val="nil"/>
              <w:bottom w:val="single" w:sz="8" w:space="0" w:color="auto"/>
              <w:right w:val="single" w:sz="8" w:space="0" w:color="auto"/>
            </w:tcBorders>
            <w:shd w:val="clear" w:color="auto" w:fill="auto"/>
            <w:vAlign w:val="center"/>
            <w:hideMark/>
          </w:tcPr>
          <w:p w14:paraId="43ED4830" w14:textId="77777777" w:rsidR="00713220" w:rsidRPr="00713220" w:rsidRDefault="00713220">
            <w:pPr>
              <w:jc w:val="center"/>
              <w:rPr>
                <w:rFonts w:ascii="Cambria" w:hAnsi="Cambria"/>
                <w:b/>
                <w:color w:val="000000"/>
              </w:rPr>
            </w:pPr>
            <w:r w:rsidRPr="00713220">
              <w:rPr>
                <w:rFonts w:ascii="Cambria" w:hAnsi="Cambria"/>
                <w:b/>
                <w:color w:val="000000"/>
              </w:rPr>
              <w:t>0,34</w:t>
            </w:r>
          </w:p>
        </w:tc>
        <w:tc>
          <w:tcPr>
            <w:tcW w:w="1200" w:type="dxa"/>
            <w:tcBorders>
              <w:top w:val="nil"/>
              <w:left w:val="nil"/>
              <w:bottom w:val="single" w:sz="8" w:space="0" w:color="auto"/>
              <w:right w:val="single" w:sz="8" w:space="0" w:color="auto"/>
            </w:tcBorders>
            <w:shd w:val="clear" w:color="auto" w:fill="auto"/>
            <w:vAlign w:val="center"/>
            <w:hideMark/>
          </w:tcPr>
          <w:p w14:paraId="00F724AB" w14:textId="77777777" w:rsidR="00713220" w:rsidRPr="00713220" w:rsidRDefault="00713220">
            <w:pPr>
              <w:jc w:val="center"/>
              <w:rPr>
                <w:rFonts w:ascii="Cambria" w:hAnsi="Cambria"/>
                <w:b/>
              </w:rPr>
            </w:pPr>
            <w:r w:rsidRPr="00713220">
              <w:rPr>
                <w:rFonts w:ascii="Cambria" w:hAnsi="Cambria"/>
                <w:b/>
              </w:rPr>
              <w:t xml:space="preserve">           0,150   </w:t>
            </w:r>
          </w:p>
        </w:tc>
        <w:tc>
          <w:tcPr>
            <w:tcW w:w="1210" w:type="dxa"/>
            <w:tcBorders>
              <w:top w:val="nil"/>
              <w:left w:val="nil"/>
              <w:bottom w:val="single" w:sz="8" w:space="0" w:color="auto"/>
              <w:right w:val="single" w:sz="8" w:space="0" w:color="auto"/>
            </w:tcBorders>
            <w:shd w:val="clear" w:color="auto" w:fill="auto"/>
            <w:vAlign w:val="center"/>
            <w:hideMark/>
          </w:tcPr>
          <w:p w14:paraId="244675AF" w14:textId="77777777" w:rsidR="00713220" w:rsidRPr="00713220" w:rsidRDefault="00713220">
            <w:pPr>
              <w:jc w:val="center"/>
              <w:rPr>
                <w:rFonts w:ascii="Cambria" w:hAnsi="Cambria"/>
                <w:b/>
              </w:rPr>
            </w:pPr>
            <w:r w:rsidRPr="00713220">
              <w:rPr>
                <w:rFonts w:ascii="Cambria" w:hAnsi="Cambria"/>
                <w:b/>
              </w:rPr>
              <w:t xml:space="preserve">          0,150   </w:t>
            </w:r>
          </w:p>
        </w:tc>
        <w:tc>
          <w:tcPr>
            <w:tcW w:w="1130" w:type="dxa"/>
            <w:tcBorders>
              <w:top w:val="nil"/>
              <w:left w:val="nil"/>
              <w:bottom w:val="single" w:sz="8" w:space="0" w:color="auto"/>
              <w:right w:val="single" w:sz="8" w:space="0" w:color="auto"/>
            </w:tcBorders>
            <w:shd w:val="clear" w:color="auto" w:fill="auto"/>
            <w:vAlign w:val="center"/>
            <w:hideMark/>
          </w:tcPr>
          <w:p w14:paraId="3E1D91F1" w14:textId="77777777" w:rsidR="00713220" w:rsidRPr="00713220" w:rsidRDefault="00713220">
            <w:pPr>
              <w:jc w:val="center"/>
              <w:rPr>
                <w:rFonts w:ascii="Cambria" w:hAnsi="Cambria"/>
                <w:b/>
              </w:rPr>
            </w:pPr>
            <w:r w:rsidRPr="00713220">
              <w:rPr>
                <w:rFonts w:ascii="Cambria" w:hAnsi="Cambria"/>
                <w:b/>
              </w:rPr>
              <w:t xml:space="preserve">             0,150   </w:t>
            </w:r>
          </w:p>
        </w:tc>
        <w:tc>
          <w:tcPr>
            <w:tcW w:w="1280" w:type="dxa"/>
            <w:tcBorders>
              <w:top w:val="nil"/>
              <w:left w:val="nil"/>
              <w:bottom w:val="single" w:sz="8" w:space="0" w:color="auto"/>
              <w:right w:val="single" w:sz="8" w:space="0" w:color="auto"/>
            </w:tcBorders>
            <w:shd w:val="clear" w:color="auto" w:fill="auto"/>
            <w:vAlign w:val="center"/>
            <w:hideMark/>
          </w:tcPr>
          <w:p w14:paraId="0F74A7F4" w14:textId="77777777" w:rsidR="00713220" w:rsidRPr="00713220" w:rsidRDefault="00713220">
            <w:pPr>
              <w:jc w:val="center"/>
              <w:rPr>
                <w:rFonts w:ascii="Cambria" w:hAnsi="Cambria"/>
                <w:b/>
              </w:rPr>
            </w:pPr>
            <w:r w:rsidRPr="00713220">
              <w:rPr>
                <w:rFonts w:ascii="Cambria" w:hAnsi="Cambria"/>
                <w:b/>
              </w:rPr>
              <w:t xml:space="preserve">            0,150   </w:t>
            </w:r>
          </w:p>
        </w:tc>
      </w:tr>
    </w:tbl>
    <w:p w14:paraId="26758922" w14:textId="77777777" w:rsidR="00713220" w:rsidRDefault="00713220" w:rsidP="00713220">
      <w:pPr>
        <w:rPr>
          <w:rFonts w:asciiTheme="majorHAnsi" w:hAnsiTheme="majorHAnsi"/>
        </w:rPr>
      </w:pPr>
    </w:p>
    <w:p w14:paraId="061AA822" w14:textId="77777777" w:rsidR="00713220" w:rsidRPr="009C547A" w:rsidRDefault="00713220" w:rsidP="00713220">
      <w:pPr>
        <w:rPr>
          <w:rFonts w:asciiTheme="majorHAnsi" w:hAnsiTheme="majorHAnsi"/>
        </w:rPr>
      </w:pPr>
      <w:r w:rsidRPr="009C547A">
        <w:rPr>
          <w:rFonts w:asciiTheme="majorHAnsi" w:hAnsiTheme="majorHAnsi"/>
        </w:rPr>
        <w:t xml:space="preserve">Объёмы реализации тепловой энергии приняты согласно утвержденным нормативам приказом </w:t>
      </w:r>
      <w:proofErr w:type="spellStart"/>
      <w:r w:rsidRPr="009C547A">
        <w:rPr>
          <w:rFonts w:asciiTheme="majorHAnsi" w:hAnsiTheme="majorHAnsi"/>
        </w:rPr>
        <w:t>Мин</w:t>
      </w:r>
      <w:proofErr w:type="gramStart"/>
      <w:r w:rsidRPr="009C547A">
        <w:rPr>
          <w:rFonts w:asciiTheme="majorHAnsi" w:hAnsiTheme="majorHAnsi"/>
        </w:rPr>
        <w:t>.с</w:t>
      </w:r>
      <w:proofErr w:type="gramEnd"/>
      <w:r w:rsidRPr="009C547A">
        <w:rPr>
          <w:rFonts w:asciiTheme="majorHAnsi" w:hAnsiTheme="majorHAnsi"/>
        </w:rPr>
        <w:t>трой</w:t>
      </w:r>
      <w:proofErr w:type="spellEnd"/>
      <w:r w:rsidRPr="009C547A">
        <w:rPr>
          <w:rFonts w:asciiTheme="majorHAnsi" w:hAnsiTheme="majorHAnsi"/>
        </w:rPr>
        <w:t xml:space="preserve"> от 02.08.2024год.</w:t>
      </w:r>
    </w:p>
    <w:p w14:paraId="47B0DE78" w14:textId="77777777" w:rsidR="00713220" w:rsidRPr="00FA24AE" w:rsidRDefault="00713220" w:rsidP="00713220">
      <w:pPr>
        <w:pStyle w:val="af0"/>
        <w:shd w:val="clear" w:color="auto" w:fill="auto"/>
        <w:spacing w:line="302" w:lineRule="exact"/>
        <w:ind w:right="20" w:firstLine="700"/>
        <w:jc w:val="both"/>
        <w:rPr>
          <w:rFonts w:asciiTheme="majorHAnsi" w:hAnsiTheme="majorHAnsi"/>
          <w:sz w:val="20"/>
          <w:szCs w:val="20"/>
        </w:rPr>
      </w:pPr>
    </w:p>
    <w:p w14:paraId="67536B52" w14:textId="77777777" w:rsidR="00C22384" w:rsidRPr="00713220" w:rsidRDefault="00C22384">
      <w:pPr>
        <w:pStyle w:val="af0"/>
        <w:shd w:val="clear" w:color="auto" w:fill="auto"/>
        <w:spacing w:line="302" w:lineRule="exact"/>
        <w:ind w:right="20" w:firstLine="700"/>
        <w:jc w:val="both"/>
        <w:rPr>
          <w:rFonts w:asciiTheme="majorHAnsi" w:hAnsiTheme="majorHAnsi"/>
        </w:rPr>
      </w:pPr>
    </w:p>
    <w:p w14:paraId="06491ECE" w14:textId="77777777" w:rsidR="00C22384" w:rsidRPr="00713220" w:rsidRDefault="009C6A14">
      <w:pPr>
        <w:pStyle w:val="af0"/>
        <w:shd w:val="clear" w:color="auto" w:fill="auto"/>
        <w:spacing w:line="302" w:lineRule="exact"/>
        <w:ind w:right="20" w:firstLine="700"/>
        <w:jc w:val="both"/>
        <w:rPr>
          <w:rFonts w:asciiTheme="majorHAnsi" w:hAnsiTheme="majorHAnsi"/>
        </w:rPr>
      </w:pPr>
      <w:r w:rsidRPr="00713220">
        <w:rPr>
          <w:rStyle w:val="42"/>
          <w:rFonts w:asciiTheme="majorHAnsi" w:hAnsiTheme="majorHAnsi"/>
          <w:color w:val="000000"/>
        </w:rPr>
        <w:t>СХЕМА ТЕПЛОСНАБЖЕНИЯ</w:t>
      </w:r>
    </w:p>
    <w:p w14:paraId="3E2F7B89" w14:textId="77777777" w:rsidR="00C22384" w:rsidRPr="00713220" w:rsidRDefault="009C6A14">
      <w:pPr>
        <w:pStyle w:val="420"/>
        <w:keepNext/>
        <w:keepLines/>
        <w:shd w:val="clear" w:color="auto" w:fill="auto"/>
        <w:spacing w:after="279"/>
        <w:ind w:left="20" w:right="120" w:firstLine="720"/>
        <w:rPr>
          <w:rFonts w:asciiTheme="majorHAnsi" w:hAnsiTheme="majorHAnsi"/>
        </w:rPr>
      </w:pPr>
      <w:bookmarkStart w:id="13" w:name="bookmark34"/>
      <w:r w:rsidRPr="00713220">
        <w:rPr>
          <w:rStyle w:val="42"/>
          <w:rFonts w:asciiTheme="majorHAnsi" w:hAnsiTheme="majorHAnsi"/>
          <w:color w:val="000000"/>
        </w:rPr>
        <w:t>Раздел 1. Показатели перспективного спроса на тепловую энергию (мощность) и теплоноситель в установленных границах территории поселения</w:t>
      </w:r>
      <w:bookmarkEnd w:id="13"/>
    </w:p>
    <w:bookmarkEnd w:id="11"/>
    <w:p w14:paraId="3EA3012C" w14:textId="77777777" w:rsidR="00C22384" w:rsidRPr="00713220" w:rsidRDefault="00C22384">
      <w:pPr>
        <w:pStyle w:val="af0"/>
        <w:shd w:val="clear" w:color="auto" w:fill="auto"/>
        <w:spacing w:after="360" w:line="302" w:lineRule="exact"/>
        <w:ind w:left="20" w:right="120" w:firstLine="720"/>
        <w:jc w:val="both"/>
        <w:rPr>
          <w:rFonts w:asciiTheme="majorHAnsi" w:hAnsiTheme="majorHAnsi"/>
        </w:rPr>
      </w:pPr>
    </w:p>
    <w:p w14:paraId="0E70DCFD" w14:textId="77777777" w:rsidR="00C22384" w:rsidRPr="00713220" w:rsidRDefault="00C22384">
      <w:pPr>
        <w:rPr>
          <w:rFonts w:asciiTheme="majorHAnsi" w:hAnsiTheme="majorHAnsi"/>
        </w:rPr>
        <w:sectPr w:rsidR="00C22384" w:rsidRPr="00713220">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061" w:right="1155" w:bottom="1325" w:left="1155" w:header="720" w:footer="3" w:gutter="0"/>
          <w:cols w:space="720"/>
          <w:docGrid w:linePitch="360"/>
        </w:sectPr>
      </w:pPr>
    </w:p>
    <w:p w14:paraId="1ADA8DE2" w14:textId="77777777" w:rsidR="00C22384" w:rsidRPr="00713220" w:rsidRDefault="009C6A14">
      <w:pPr>
        <w:rPr>
          <w:rFonts w:asciiTheme="majorHAnsi" w:hAnsiTheme="majorHAnsi"/>
        </w:rPr>
      </w:pPr>
      <w:r w:rsidRPr="00713220">
        <w:rPr>
          <w:rFonts w:asciiTheme="majorHAnsi" w:hAnsiTheme="majorHAnsi"/>
          <w:b/>
        </w:rPr>
        <w:lastRenderedPageBreak/>
        <w:t xml:space="preserve">Раздел 3. Решения о распределении тепловой нагрузки </w:t>
      </w:r>
      <w:proofErr w:type="gramStart"/>
      <w:r w:rsidRPr="00713220">
        <w:rPr>
          <w:rFonts w:asciiTheme="majorHAnsi" w:hAnsiTheme="majorHAnsi"/>
          <w:b/>
        </w:rPr>
        <w:t>между</w:t>
      </w:r>
      <w:proofErr w:type="gramEnd"/>
      <w:r w:rsidRPr="00713220">
        <w:rPr>
          <w:rFonts w:asciiTheme="majorHAnsi" w:hAnsiTheme="majorHAnsi"/>
          <w:b/>
        </w:rPr>
        <w:t xml:space="preserve"> </w:t>
      </w:r>
    </w:p>
    <w:p w14:paraId="4D81E4E0" w14:textId="77777777" w:rsidR="00C22384" w:rsidRPr="00713220" w:rsidRDefault="009C6A14">
      <w:pPr>
        <w:rPr>
          <w:rFonts w:asciiTheme="majorHAnsi" w:hAnsiTheme="majorHAnsi"/>
        </w:rPr>
      </w:pPr>
      <w:r w:rsidRPr="00713220">
        <w:rPr>
          <w:rFonts w:asciiTheme="majorHAnsi" w:hAnsiTheme="majorHAnsi"/>
          <w:b/>
        </w:rPr>
        <w:t>источниками тепловой энергии</w:t>
      </w:r>
    </w:p>
    <w:p w14:paraId="0B36540C" w14:textId="77777777" w:rsidR="00C22384" w:rsidRPr="00713220" w:rsidRDefault="009C6A14">
      <w:pPr>
        <w:rPr>
          <w:rFonts w:asciiTheme="majorHAnsi" w:hAnsiTheme="majorHAnsi"/>
        </w:rPr>
      </w:pPr>
      <w:r w:rsidRPr="00713220">
        <w:rPr>
          <w:rFonts w:asciiTheme="majorHAnsi" w:hAnsiTheme="majorHAnsi"/>
        </w:rPr>
        <w:t>Источники тепловой энергии работают автономно.</w:t>
      </w:r>
    </w:p>
    <w:p w14:paraId="3E430EB3" w14:textId="77777777" w:rsidR="00C22384" w:rsidRPr="00713220" w:rsidRDefault="009C6A14">
      <w:pPr>
        <w:rPr>
          <w:rFonts w:asciiTheme="majorHAnsi" w:hAnsiTheme="majorHAnsi"/>
        </w:rPr>
      </w:pPr>
      <w:r w:rsidRPr="00713220">
        <w:rPr>
          <w:rFonts w:asciiTheme="majorHAnsi" w:hAnsiTheme="majorHAnsi"/>
          <w:b/>
        </w:rPr>
        <w:t>Раздел 4. Решения по бесхозяйным сетям</w:t>
      </w:r>
    </w:p>
    <w:p w14:paraId="2D97C7AA" w14:textId="77777777" w:rsidR="00C22384" w:rsidRPr="00713220" w:rsidRDefault="009C6A14">
      <w:pPr>
        <w:rPr>
          <w:rFonts w:asciiTheme="majorHAnsi" w:hAnsiTheme="majorHAnsi"/>
        </w:rPr>
      </w:pPr>
      <w:r w:rsidRPr="00713220">
        <w:rPr>
          <w:rFonts w:asciiTheme="majorHAnsi" w:hAnsiTheme="majorHAnsi"/>
        </w:rPr>
        <w:t>Бесхозяйные сети отсутствуют.</w:t>
      </w:r>
    </w:p>
    <w:p w14:paraId="32D3880B" w14:textId="77777777" w:rsidR="00C22384" w:rsidRPr="00713220" w:rsidRDefault="00C22384">
      <w:pPr>
        <w:rPr>
          <w:rFonts w:asciiTheme="majorHAnsi" w:hAnsiTheme="majorHAnsi"/>
        </w:rPr>
      </w:pPr>
    </w:p>
    <w:p w14:paraId="7816EC2E" w14:textId="5C048429" w:rsidR="009C6A14" w:rsidRDefault="009C6A14">
      <w:pPr>
        <w:pStyle w:val="af0"/>
        <w:shd w:val="clear" w:color="auto" w:fill="auto"/>
        <w:spacing w:after="602" w:line="220" w:lineRule="exact"/>
        <w:ind w:firstLine="0"/>
        <w:rPr>
          <w:rFonts w:asciiTheme="majorHAnsi" w:hAnsiTheme="majorHAnsi"/>
        </w:rPr>
      </w:pPr>
    </w:p>
    <w:p w14:paraId="5F25D1AB" w14:textId="77777777" w:rsidR="00A47D0B" w:rsidRPr="00A47D0B" w:rsidRDefault="00A47D0B" w:rsidP="00A47D0B">
      <w:pPr>
        <w:widowControl w:val="0"/>
        <w:suppressAutoHyphens w:val="0"/>
        <w:ind w:firstLine="567"/>
        <w:jc w:val="center"/>
        <w:rPr>
          <w:b/>
          <w:bCs/>
          <w:sz w:val="28"/>
          <w:szCs w:val="28"/>
          <w:lang w:eastAsia="en-US"/>
        </w:rPr>
      </w:pPr>
      <w:r w:rsidRPr="00A47D0B">
        <w:rPr>
          <w:b/>
          <w:bCs/>
          <w:color w:val="000000"/>
          <w:sz w:val="28"/>
          <w:szCs w:val="28"/>
          <w:lang w:eastAsia="ru-RU" w:bidi="ru-RU"/>
        </w:rPr>
        <w:lastRenderedPageBreak/>
        <w:t>Сценарии развития аварий в системах теплоснабжения с</w:t>
      </w:r>
      <w:r w:rsidRPr="00A47D0B">
        <w:rPr>
          <w:b/>
          <w:bCs/>
          <w:color w:val="000000"/>
          <w:sz w:val="28"/>
          <w:szCs w:val="28"/>
          <w:lang w:eastAsia="ru-RU" w:bidi="ru-RU"/>
        </w:rPr>
        <w:br/>
        <w:t>моделированием гидравлических режимов работы таких систем, в том</w:t>
      </w:r>
      <w:r w:rsidRPr="00A47D0B">
        <w:rPr>
          <w:b/>
          <w:bCs/>
          <w:color w:val="000000"/>
          <w:sz w:val="28"/>
          <w:szCs w:val="28"/>
          <w:lang w:eastAsia="ru-RU" w:bidi="ru-RU"/>
        </w:rPr>
        <w:br/>
        <w:t>числе при отказе элементов тепловых сетей и при аварийных режимах</w:t>
      </w:r>
      <w:r w:rsidRPr="00A47D0B">
        <w:rPr>
          <w:b/>
          <w:bCs/>
          <w:color w:val="000000"/>
          <w:sz w:val="28"/>
          <w:szCs w:val="28"/>
          <w:lang w:eastAsia="ru-RU" w:bidi="ru-RU"/>
        </w:rPr>
        <w:br/>
        <w:t>работы систем теплоснабжения, связанных с прекращением подачи</w:t>
      </w:r>
    </w:p>
    <w:p w14:paraId="48E978DE" w14:textId="77777777" w:rsidR="00A47D0B" w:rsidRPr="00A47D0B" w:rsidRDefault="00A47D0B" w:rsidP="00A47D0B">
      <w:pPr>
        <w:widowControl w:val="0"/>
        <w:suppressAutoHyphens w:val="0"/>
        <w:jc w:val="center"/>
        <w:rPr>
          <w:b/>
          <w:bCs/>
          <w:color w:val="000000"/>
          <w:sz w:val="28"/>
          <w:szCs w:val="28"/>
          <w:lang w:eastAsia="ru-RU" w:bidi="ru-RU"/>
        </w:rPr>
      </w:pPr>
      <w:r w:rsidRPr="00A47D0B">
        <w:rPr>
          <w:b/>
          <w:bCs/>
          <w:color w:val="000000"/>
          <w:sz w:val="28"/>
          <w:szCs w:val="28"/>
          <w:lang w:eastAsia="ru-RU" w:bidi="ru-RU"/>
        </w:rPr>
        <w:t>тепловой энергии.</w:t>
      </w:r>
    </w:p>
    <w:p w14:paraId="3FCEBE21" w14:textId="77777777" w:rsidR="00A47D0B" w:rsidRPr="00A47D0B" w:rsidRDefault="00A47D0B" w:rsidP="00A47D0B">
      <w:pPr>
        <w:widowControl w:val="0"/>
        <w:suppressAutoHyphens w:val="0"/>
        <w:jc w:val="center"/>
        <w:rPr>
          <w:b/>
          <w:bCs/>
          <w:sz w:val="28"/>
          <w:szCs w:val="28"/>
          <w:lang w:eastAsia="en-US"/>
        </w:rPr>
      </w:pPr>
    </w:p>
    <w:p w14:paraId="7960DDE3" w14:textId="77777777" w:rsidR="00A47D0B" w:rsidRPr="00A47D0B" w:rsidRDefault="00A47D0B" w:rsidP="00A47D0B">
      <w:pPr>
        <w:widowControl w:val="0"/>
        <w:numPr>
          <w:ilvl w:val="0"/>
          <w:numId w:val="8"/>
        </w:numPr>
        <w:tabs>
          <w:tab w:val="left" w:pos="4338"/>
        </w:tabs>
        <w:suppressAutoHyphens w:val="0"/>
        <w:spacing w:after="200" w:line="276" w:lineRule="auto"/>
        <w:ind w:left="4040"/>
        <w:jc w:val="both"/>
        <w:rPr>
          <w:sz w:val="28"/>
          <w:szCs w:val="28"/>
          <w:lang w:eastAsia="en-US"/>
        </w:rPr>
      </w:pPr>
      <w:r w:rsidRPr="00A47D0B">
        <w:rPr>
          <w:color w:val="000000"/>
          <w:sz w:val="28"/>
          <w:szCs w:val="28"/>
          <w:lang w:eastAsia="ru-RU" w:bidi="ru-RU"/>
        </w:rPr>
        <w:t>Общие положения.</w:t>
      </w:r>
    </w:p>
    <w:p w14:paraId="142D4EDE" w14:textId="77777777" w:rsidR="00A47D0B" w:rsidRPr="00A47D0B" w:rsidRDefault="00A47D0B" w:rsidP="00A47D0B">
      <w:pPr>
        <w:widowControl w:val="0"/>
        <w:numPr>
          <w:ilvl w:val="1"/>
          <w:numId w:val="8"/>
        </w:numPr>
        <w:tabs>
          <w:tab w:val="left" w:pos="665"/>
        </w:tabs>
        <w:suppressAutoHyphens w:val="0"/>
        <w:spacing w:after="200" w:line="276" w:lineRule="auto"/>
        <w:jc w:val="both"/>
        <w:rPr>
          <w:sz w:val="28"/>
          <w:szCs w:val="28"/>
          <w:lang w:eastAsia="en-US"/>
        </w:rPr>
      </w:pPr>
      <w:proofErr w:type="gramStart"/>
      <w:r w:rsidRPr="00A47D0B">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A47D0B">
        <w:rPr>
          <w:sz w:val="28"/>
          <w:szCs w:val="28"/>
          <w:lang w:val="en-US" w:eastAsia="en-US"/>
        </w:rPr>
        <w:t>V</w:t>
      </w:r>
      <w:r w:rsidRPr="00A47D0B">
        <w:rPr>
          <w:color w:val="000000"/>
          <w:sz w:val="28"/>
          <w:szCs w:val="28"/>
          <w:lang w:eastAsia="ru-RU" w:bidi="ru-RU"/>
        </w:rPr>
        <w:t xml:space="preserve"> Приказа</w:t>
      </w:r>
      <w:proofErr w:type="gramEnd"/>
      <w:r w:rsidRPr="00A47D0B">
        <w:rPr>
          <w:color w:val="000000"/>
          <w:sz w:val="28"/>
          <w:szCs w:val="28"/>
          <w:lang w:eastAsia="ru-RU" w:bidi="ru-RU"/>
        </w:rPr>
        <w:t xml:space="preserve"> Министерства энергетики Российской Федерации от 12.03.2013 №103 "Об утверждении правил оценки готовности к отопительному периоду".</w:t>
      </w:r>
    </w:p>
    <w:p w14:paraId="293768CD" w14:textId="77777777" w:rsidR="00A47D0B" w:rsidRPr="00A47D0B" w:rsidRDefault="00A47D0B" w:rsidP="00A47D0B">
      <w:pPr>
        <w:widowControl w:val="0"/>
        <w:suppressAutoHyphens w:val="0"/>
        <w:ind w:firstLine="567"/>
        <w:jc w:val="both"/>
        <w:rPr>
          <w:sz w:val="28"/>
          <w:szCs w:val="28"/>
          <w:lang w:eastAsia="en-US"/>
        </w:rPr>
      </w:pPr>
      <w:proofErr w:type="gramStart"/>
      <w:r w:rsidRPr="00A47D0B">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roofErr w:type="gramEnd"/>
    </w:p>
    <w:p w14:paraId="4DBC4542"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4AB9C513"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spellStart"/>
      <w:proofErr w:type="gramStart"/>
      <w:r w:rsidRPr="00A47D0B">
        <w:rPr>
          <w:color w:val="000000"/>
          <w:sz w:val="28"/>
          <w:szCs w:val="28"/>
          <w:lang w:eastAsia="ru-RU" w:bidi="ru-RU"/>
        </w:rPr>
        <w:t>пр</w:t>
      </w:r>
      <w:proofErr w:type="spellEnd"/>
      <w:proofErr w:type="gramEnd"/>
      <w:r w:rsidRPr="00A47D0B">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53CA4A69"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авария - технологическое нарушение, приведшее к разрушению или повреждению сооружений </w:t>
      </w:r>
      <w:proofErr w:type="gramStart"/>
      <w:r w:rsidRPr="00A47D0B">
        <w:rPr>
          <w:color w:val="000000"/>
          <w:sz w:val="28"/>
          <w:szCs w:val="28"/>
          <w:lang w:eastAsia="ru-RU" w:bidi="ru-RU"/>
        </w:rPr>
        <w:t>и(</w:t>
      </w:r>
      <w:proofErr w:type="gramEnd"/>
      <w:r w:rsidRPr="00A47D0B">
        <w:rPr>
          <w:color w:val="000000"/>
          <w:sz w:val="28"/>
          <w:szCs w:val="28"/>
          <w:lang w:eastAsia="ru-RU" w:bidi="ru-RU"/>
        </w:rPr>
        <w:t>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12957630"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color w:val="000000"/>
          <w:sz w:val="28"/>
          <w:szCs w:val="28"/>
          <w:lang w:eastAsia="ru-RU" w:bidi="ru-RU"/>
        </w:rPr>
      </w:pPr>
      <w:r w:rsidRPr="00A47D0B">
        <w:rPr>
          <w:color w:val="000000"/>
          <w:sz w:val="28"/>
          <w:szCs w:val="28"/>
          <w:lang w:eastAsia="ru-RU" w:bidi="ru-RU"/>
        </w:rPr>
        <w:lastRenderedPageBreak/>
        <w:t xml:space="preserve">инцидент - отказ или повреждение оборудования </w:t>
      </w:r>
      <w:proofErr w:type="gramStart"/>
      <w:r w:rsidRPr="00A47D0B">
        <w:rPr>
          <w:color w:val="000000"/>
          <w:sz w:val="28"/>
          <w:szCs w:val="28"/>
          <w:lang w:eastAsia="ru-RU" w:bidi="ru-RU"/>
        </w:rPr>
        <w:t>и(</w:t>
      </w:r>
      <w:proofErr w:type="gramEnd"/>
      <w:r w:rsidRPr="00A47D0B">
        <w:rPr>
          <w:color w:val="000000"/>
          <w:sz w:val="28"/>
          <w:szCs w:val="28"/>
          <w:lang w:eastAsia="ru-RU" w:bidi="ru-RU"/>
        </w:rPr>
        <w:t xml:space="preserve">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0AE3D353" w14:textId="77777777" w:rsidR="00A47D0B" w:rsidRPr="00A47D0B" w:rsidRDefault="00A47D0B" w:rsidP="00A47D0B">
      <w:pPr>
        <w:framePr w:w="7741" w:h="361" w:hRule="exact" w:wrap="none" w:vAnchor="page" w:hAnchor="page" w:x="2536" w:y="4651"/>
        <w:suppressAutoHyphens w:val="0"/>
        <w:spacing w:after="200" w:line="220" w:lineRule="exact"/>
        <w:jc w:val="center"/>
        <w:rPr>
          <w:rFonts w:eastAsia="Calibri"/>
          <w:sz w:val="28"/>
          <w:szCs w:val="28"/>
          <w:lang w:eastAsia="en-US"/>
        </w:rPr>
      </w:pPr>
      <w:r w:rsidRPr="00A47D0B">
        <w:rPr>
          <w:rFonts w:eastAsia="Calibri"/>
          <w:color w:val="000000"/>
          <w:sz w:val="28"/>
          <w:szCs w:val="28"/>
          <w:u w:val="single"/>
          <w:lang w:eastAsia="ru-RU" w:bidi="ru-RU"/>
        </w:rPr>
        <w:t>Таблица 1. Учетные признаки аварий в сфере теплоснабжения.</w:t>
      </w:r>
    </w:p>
    <w:p w14:paraId="612EE05B"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5E61EEA7"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A47D0B" w:rsidRPr="00A47D0B" w14:paraId="09E27C4D" w14:textId="77777777" w:rsidTr="00A47D0B">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6E0D7693"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58AD38D"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Разрушение сооружений и (или) технических устройств, применяемых на опасном производственном объекте, </w:t>
            </w:r>
            <w:proofErr w:type="gramStart"/>
            <w:r w:rsidRPr="00A47D0B">
              <w:rPr>
                <w:color w:val="000000"/>
                <w:sz w:val="28"/>
                <w:szCs w:val="28"/>
                <w:shd w:val="clear" w:color="auto" w:fill="FFFFFF"/>
                <w:lang w:eastAsia="ru-RU" w:bidi="ru-RU"/>
              </w:rPr>
              <w:t>неконтролируемые</w:t>
            </w:r>
            <w:proofErr w:type="gramEnd"/>
            <w:r w:rsidRPr="00A47D0B">
              <w:rPr>
                <w:color w:val="000000"/>
                <w:sz w:val="28"/>
                <w:szCs w:val="28"/>
                <w:shd w:val="clear" w:color="auto" w:fill="FFFFFF"/>
                <w:lang w:eastAsia="ru-RU" w:bidi="ru-RU"/>
              </w:rPr>
              <w:t xml:space="preserve"> взрыв и (или) выброс опасных веществ</w:t>
            </w:r>
          </w:p>
        </w:tc>
      </w:tr>
      <w:tr w:rsidR="00A47D0B" w:rsidRPr="00A47D0B" w14:paraId="6B28FFB7" w14:textId="77777777" w:rsidTr="00A47D0B">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50C752AA"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9BB228C" w14:textId="77777777" w:rsidR="00A47D0B" w:rsidRPr="00A47D0B" w:rsidRDefault="00A47D0B" w:rsidP="00A47D0B">
            <w:pPr>
              <w:widowControl w:val="0"/>
              <w:suppressAutoHyphens w:val="0"/>
              <w:spacing w:line="220" w:lineRule="exact"/>
              <w:rPr>
                <w:sz w:val="28"/>
                <w:szCs w:val="28"/>
                <w:lang w:eastAsia="en-US"/>
              </w:rPr>
            </w:pPr>
            <w:proofErr w:type="gramStart"/>
            <w:r w:rsidRPr="00A47D0B">
              <w:rPr>
                <w:color w:val="000000"/>
                <w:sz w:val="28"/>
                <w:szCs w:val="28"/>
                <w:shd w:val="clear" w:color="auto" w:fill="FFFFFF"/>
                <w:lang w:eastAsia="ru-RU" w:bidi="ru-RU"/>
              </w:rPr>
              <w:t>Неконтролируемые</w:t>
            </w:r>
            <w:proofErr w:type="gramEnd"/>
            <w:r w:rsidRPr="00A47D0B">
              <w:rPr>
                <w:color w:val="000000"/>
                <w:sz w:val="28"/>
                <w:szCs w:val="28"/>
                <w:shd w:val="clear" w:color="auto" w:fill="FFFFFF"/>
                <w:lang w:eastAsia="ru-RU" w:bidi="ru-RU"/>
              </w:rPr>
              <w:t xml:space="preserve"> взрыв и (или) выброс опасных веществ</w:t>
            </w:r>
          </w:p>
        </w:tc>
      </w:tr>
      <w:tr w:rsidR="00A47D0B" w:rsidRPr="00A47D0B" w14:paraId="681A6DD5"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EE70BCA"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0BC050C" w14:textId="77777777" w:rsidR="00A47D0B" w:rsidRPr="00A47D0B" w:rsidRDefault="00A47D0B" w:rsidP="00A47D0B">
            <w:pPr>
              <w:widowControl w:val="0"/>
              <w:suppressAutoHyphens w:val="0"/>
              <w:spacing w:line="283" w:lineRule="exact"/>
              <w:rPr>
                <w:sz w:val="28"/>
                <w:szCs w:val="28"/>
                <w:lang w:eastAsia="en-US"/>
              </w:rPr>
            </w:pPr>
            <w:r w:rsidRPr="00A47D0B">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A47D0B" w:rsidRPr="00A47D0B" w14:paraId="12973E41"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58F4615D"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248169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A47D0B" w:rsidRPr="00A47D0B" w14:paraId="4F9F48EB" w14:textId="77777777" w:rsidTr="00A47D0B">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4F3BFB36"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4B2117EA"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A47D0B" w:rsidRPr="00A47D0B" w14:paraId="17EEF928" w14:textId="77777777" w:rsidTr="00A47D0B">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2CBD4234"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73A18EC4"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A47D0B" w:rsidRPr="00A47D0B" w14:paraId="35775AA9"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45D9221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5FC91EF"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A47D0B" w:rsidRPr="00A47D0B" w14:paraId="5B094A08" w14:textId="77777777" w:rsidTr="00A47D0B">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3EDDE142"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176EFA"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Прекращение горячего водоснабжение на период более 8 часов</w:t>
            </w:r>
          </w:p>
        </w:tc>
      </w:tr>
    </w:tbl>
    <w:p w14:paraId="0E69ED40"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p w14:paraId="10BF69A6" w14:textId="77777777" w:rsidR="00A47D0B" w:rsidRPr="00A47D0B" w:rsidRDefault="00A47D0B" w:rsidP="00A47D0B">
      <w:pPr>
        <w:widowControl w:val="0"/>
        <w:tabs>
          <w:tab w:val="left" w:pos="257"/>
        </w:tabs>
        <w:suppressAutoHyphens w:val="0"/>
        <w:spacing w:line="322" w:lineRule="exact"/>
        <w:jc w:val="center"/>
        <w:rPr>
          <w:color w:val="000000"/>
          <w:sz w:val="28"/>
          <w:szCs w:val="28"/>
          <w:lang w:eastAsia="ru-RU" w:bidi="ru-RU"/>
        </w:rPr>
      </w:pPr>
      <w:r w:rsidRPr="00A47D0B">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A47D0B" w:rsidRPr="00A47D0B" w14:paraId="1D9705B4" w14:textId="77777777" w:rsidTr="00A47D0B">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1A44BE07"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5A3AD94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AE3E41"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до 3 суток</w:t>
            </w:r>
          </w:p>
        </w:tc>
      </w:tr>
      <w:tr w:rsidR="00A47D0B" w:rsidRPr="00A47D0B" w14:paraId="28E2566E" w14:textId="77777777" w:rsidTr="00A47D0B">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45C285CF"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5294319C"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401E97"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до 6 часов</w:t>
            </w:r>
          </w:p>
        </w:tc>
      </w:tr>
    </w:tbl>
    <w:p w14:paraId="0E1A900F"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2C15379D"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4503434C"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w:t>
      </w:r>
      <w:proofErr w:type="spellStart"/>
      <w:r w:rsidRPr="00A47D0B">
        <w:rPr>
          <w:color w:val="000000"/>
          <w:sz w:val="28"/>
          <w:szCs w:val="28"/>
          <w:lang w:eastAsia="ru-RU" w:bidi="ru-RU"/>
        </w:rPr>
        <w:t>теплосетевые</w:t>
      </w:r>
      <w:proofErr w:type="spellEnd"/>
      <w:r w:rsidRPr="00A47D0B">
        <w:rPr>
          <w:color w:val="000000"/>
          <w:sz w:val="28"/>
          <w:szCs w:val="28"/>
          <w:lang w:eastAsia="ru-RU" w:bidi="ru-RU"/>
        </w:rPr>
        <w:t xml:space="preserve"> объекты (</w:t>
      </w:r>
      <w:proofErr w:type="spellStart"/>
      <w:r w:rsidRPr="00A47D0B">
        <w:rPr>
          <w:color w:val="000000"/>
          <w:sz w:val="28"/>
          <w:szCs w:val="28"/>
          <w:lang w:eastAsia="ru-RU" w:bidi="ru-RU"/>
        </w:rPr>
        <w:t>повысительные</w:t>
      </w:r>
      <w:proofErr w:type="spellEnd"/>
      <w:r w:rsidRPr="00A47D0B">
        <w:rPr>
          <w:color w:val="000000"/>
          <w:sz w:val="28"/>
          <w:szCs w:val="28"/>
          <w:lang w:eastAsia="ru-RU" w:bidi="ru-RU"/>
        </w:rPr>
        <w:t xml:space="preserve"> насосные станции, центральные тепловые пункты, тепловые камеры с запорной </w:t>
      </w:r>
      <w:proofErr w:type="gramStart"/>
      <w:r w:rsidRPr="00A47D0B">
        <w:rPr>
          <w:color w:val="000000"/>
          <w:sz w:val="28"/>
          <w:szCs w:val="28"/>
          <w:lang w:eastAsia="ru-RU" w:bidi="ru-RU"/>
        </w:rPr>
        <w:t>и(</w:t>
      </w:r>
      <w:proofErr w:type="gramEnd"/>
      <w:r w:rsidRPr="00A47D0B">
        <w:rPr>
          <w:color w:val="000000"/>
          <w:sz w:val="28"/>
          <w:szCs w:val="28"/>
          <w:lang w:eastAsia="ru-RU" w:bidi="ru-RU"/>
        </w:rPr>
        <w:t>или) запорно-регулировочной арматурой), системы и объекты потребителей тепловой энергии.</w:t>
      </w:r>
    </w:p>
    <w:p w14:paraId="29399C78"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Реализация Сценария необходима для обеспечения надежной эксплуатации системы теплоснабжения городского округа и должна решать </w:t>
      </w:r>
      <w:r w:rsidRPr="00A47D0B">
        <w:rPr>
          <w:color w:val="000000"/>
          <w:sz w:val="28"/>
          <w:szCs w:val="28"/>
          <w:lang w:eastAsia="ru-RU" w:bidi="ru-RU"/>
        </w:rPr>
        <w:lastRenderedPageBreak/>
        <w:t>следующие задачи:</w:t>
      </w:r>
    </w:p>
    <w:p w14:paraId="2234639D"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4EDE4478"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3FF57F8B" w14:textId="77777777" w:rsidR="00A47D0B" w:rsidRPr="00A47D0B" w:rsidRDefault="00A47D0B" w:rsidP="00A47D0B">
      <w:pPr>
        <w:widowControl w:val="0"/>
        <w:numPr>
          <w:ilvl w:val="0"/>
          <w:numId w:val="12"/>
        </w:numPr>
        <w:tabs>
          <w:tab w:val="left" w:pos="209"/>
        </w:tabs>
        <w:suppressAutoHyphens w:val="0"/>
        <w:spacing w:after="200" w:line="322" w:lineRule="exact"/>
        <w:jc w:val="both"/>
        <w:rPr>
          <w:sz w:val="28"/>
          <w:szCs w:val="28"/>
          <w:lang w:eastAsia="en-US"/>
        </w:rPr>
      </w:pPr>
      <w:r w:rsidRPr="00A47D0B">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482ACA11" w14:textId="77777777" w:rsidR="00A47D0B" w:rsidRPr="00A47D0B" w:rsidRDefault="00A47D0B" w:rsidP="00A47D0B">
      <w:pPr>
        <w:widowControl w:val="0"/>
        <w:numPr>
          <w:ilvl w:val="0"/>
          <w:numId w:val="12"/>
        </w:numPr>
        <w:tabs>
          <w:tab w:val="left" w:pos="212"/>
        </w:tabs>
        <w:suppressAutoHyphens w:val="0"/>
        <w:spacing w:after="200" w:line="322" w:lineRule="exact"/>
        <w:jc w:val="both"/>
        <w:rPr>
          <w:color w:val="000000"/>
          <w:sz w:val="28"/>
          <w:szCs w:val="28"/>
          <w:lang w:eastAsia="ru-RU" w:bidi="ru-RU"/>
        </w:rPr>
      </w:pPr>
      <w:r w:rsidRPr="00A47D0B">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C96CE76"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307B4801"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04861E9E"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2851351E"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proofErr w:type="gramStart"/>
      <w:r w:rsidRPr="00A47D0B">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roofErr w:type="gramEnd"/>
    </w:p>
    <w:p w14:paraId="4E6F8FB2" w14:textId="77777777" w:rsidR="00A47D0B" w:rsidRPr="00A47D0B" w:rsidRDefault="00A47D0B" w:rsidP="00A47D0B">
      <w:pPr>
        <w:suppressAutoHyphens w:val="0"/>
        <w:spacing w:after="200" w:line="276" w:lineRule="auto"/>
        <w:rPr>
          <w:rFonts w:eastAsia="Calibri"/>
          <w:sz w:val="28"/>
          <w:szCs w:val="28"/>
          <w:lang w:eastAsia="en-US"/>
        </w:rPr>
      </w:pPr>
    </w:p>
    <w:p w14:paraId="28E88AAA"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r w:rsidRPr="00A47D0B">
        <w:rPr>
          <w:sz w:val="28"/>
          <w:szCs w:val="28"/>
          <w:lang w:eastAsia="en-US"/>
        </w:rPr>
        <w:t>2.Аварийное ограничение теплоснабжения потребителей.</w:t>
      </w:r>
    </w:p>
    <w:p w14:paraId="7C1C5DEB"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674BE91E"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w:t>
      </w:r>
      <w:r w:rsidRPr="00A47D0B">
        <w:rPr>
          <w:sz w:val="28"/>
          <w:szCs w:val="28"/>
          <w:lang w:eastAsia="en-US"/>
        </w:rPr>
        <w:lastRenderedPageBreak/>
        <w:t>частичное ограничение режима потребления тепловой энергии (далее - аварийное ограничение).</w:t>
      </w:r>
    </w:p>
    <w:p w14:paraId="663B21B3"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0588CF42"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2.2.Необходимость аварийных ограничений может возникнуть в случаях:</w:t>
      </w:r>
    </w:p>
    <w:p w14:paraId="6C83DAC9"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понижение температуры наружного воздуха ниже расчетных значений более чем на 10 градусов на срок более 3 суток;</w:t>
      </w:r>
    </w:p>
    <w:p w14:paraId="196D399F"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топлива на источниках тепловой энергии;</w:t>
      </w:r>
    </w:p>
    <w:p w14:paraId="0E48521F"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07831C13"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 xml:space="preserve">нарушение или угроза нарушения гидравлического режима тепловой сети по причине сокращения расхода </w:t>
      </w:r>
      <w:proofErr w:type="spellStart"/>
      <w:r w:rsidRPr="00A47D0B">
        <w:rPr>
          <w:sz w:val="28"/>
          <w:szCs w:val="28"/>
          <w:lang w:eastAsia="en-US"/>
        </w:rPr>
        <w:t>подпиточной</w:t>
      </w:r>
      <w:proofErr w:type="spellEnd"/>
      <w:r w:rsidRPr="00A47D0B">
        <w:rPr>
          <w:sz w:val="28"/>
          <w:szCs w:val="28"/>
          <w:lang w:eastAsia="en-US"/>
        </w:rPr>
        <w:t xml:space="preserve"> воды из-за неисправности оборудования в схеме подпитки тепловой сети, а также прекращение подачи воды из системы водоснабжения;</w:t>
      </w:r>
    </w:p>
    <w:p w14:paraId="4BD8A9D7"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 xml:space="preserve">нарушение гидравлического режима тепловой сети по причине аварийного прекращения электропитания сетевых и </w:t>
      </w:r>
      <w:proofErr w:type="spellStart"/>
      <w:r w:rsidRPr="00A47D0B">
        <w:rPr>
          <w:sz w:val="28"/>
          <w:szCs w:val="28"/>
          <w:lang w:eastAsia="en-US"/>
        </w:rPr>
        <w:t>подпиточных</w:t>
      </w:r>
      <w:proofErr w:type="spellEnd"/>
      <w:r w:rsidRPr="00A47D0B">
        <w:rPr>
          <w:sz w:val="28"/>
          <w:szCs w:val="28"/>
          <w:lang w:eastAsia="en-US"/>
        </w:rPr>
        <w:t xml:space="preserve"> насосов на источнике тепловой энергии и на тепловой сети;</w:t>
      </w:r>
    </w:p>
    <w:p w14:paraId="51F88C00"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471FAF3F"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2.3.О введении ограничения теплоснабжения теплоснабжающая организация информирует потребителей:</w:t>
      </w:r>
    </w:p>
    <w:p w14:paraId="2592D629"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0D2EA74F"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при дефиците топлива - не более чем за 24 часа до начала ограничений.</w:t>
      </w:r>
    </w:p>
    <w:p w14:paraId="51D52EF5" w14:textId="77777777" w:rsidR="00A47D0B" w:rsidRPr="00A47D0B" w:rsidRDefault="00A47D0B" w:rsidP="00A47D0B">
      <w:pPr>
        <w:widowControl w:val="0"/>
        <w:tabs>
          <w:tab w:val="left" w:pos="2496"/>
        </w:tabs>
        <w:suppressAutoHyphens w:val="0"/>
        <w:spacing w:line="322" w:lineRule="exact"/>
        <w:ind w:firstLine="567"/>
        <w:jc w:val="both"/>
        <w:rPr>
          <w:sz w:val="28"/>
          <w:szCs w:val="28"/>
          <w:lang w:eastAsia="en-US"/>
        </w:rPr>
      </w:pPr>
      <w:r w:rsidRPr="00A47D0B">
        <w:rPr>
          <w:sz w:val="28"/>
          <w:szCs w:val="28"/>
          <w:lang w:eastAsia="en-US"/>
        </w:rPr>
        <w:t>При аварийных</w:t>
      </w:r>
      <w:r w:rsidRPr="00A47D0B">
        <w:rPr>
          <w:sz w:val="28"/>
          <w:szCs w:val="28"/>
          <w:lang w:eastAsia="en-US"/>
        </w:rPr>
        <w:tab/>
        <w:t>ситуациях, требующих принятия безотлагательных мер,</w:t>
      </w:r>
    </w:p>
    <w:p w14:paraId="7A773BC0" w14:textId="77777777" w:rsidR="00A47D0B" w:rsidRPr="00A47D0B" w:rsidRDefault="00A47D0B" w:rsidP="00A47D0B">
      <w:pPr>
        <w:widowControl w:val="0"/>
        <w:suppressAutoHyphens w:val="0"/>
        <w:spacing w:line="322" w:lineRule="exact"/>
        <w:jc w:val="both"/>
        <w:rPr>
          <w:sz w:val="28"/>
          <w:szCs w:val="28"/>
          <w:lang w:eastAsia="en-US"/>
        </w:rPr>
      </w:pPr>
      <w:r w:rsidRPr="00A47D0B">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4B3C3148" w14:textId="77777777" w:rsidR="00A47D0B" w:rsidRPr="00A47D0B" w:rsidRDefault="00A47D0B" w:rsidP="00A47D0B">
      <w:pPr>
        <w:widowControl w:val="0"/>
        <w:tabs>
          <w:tab w:val="left" w:pos="575"/>
        </w:tabs>
        <w:suppressAutoHyphens w:val="0"/>
        <w:spacing w:after="333" w:line="322" w:lineRule="exact"/>
        <w:ind w:firstLine="567"/>
        <w:jc w:val="both"/>
        <w:rPr>
          <w:sz w:val="28"/>
          <w:szCs w:val="28"/>
          <w:lang w:eastAsia="en-US"/>
        </w:rPr>
      </w:pPr>
      <w:r w:rsidRPr="00A47D0B">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w:t>
      </w:r>
      <w:proofErr w:type="gramStart"/>
      <w:r w:rsidRPr="00A47D0B">
        <w:rPr>
          <w:sz w:val="28"/>
          <w:szCs w:val="28"/>
          <w:lang w:eastAsia="en-US"/>
        </w:rPr>
        <w:t>и</w:t>
      </w:r>
      <w:proofErr w:type="gramEnd"/>
      <w:r w:rsidRPr="00A47D0B">
        <w:rPr>
          <w:sz w:val="28"/>
          <w:szCs w:val="28"/>
          <w:lang w:eastAsia="en-US"/>
        </w:rPr>
        <w:t xml:space="preserve">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5F3B6CCC" w14:textId="77777777" w:rsidR="00A47D0B" w:rsidRPr="00A47D0B" w:rsidRDefault="00A47D0B" w:rsidP="00A47D0B">
      <w:pPr>
        <w:widowControl w:val="0"/>
        <w:tabs>
          <w:tab w:val="left" w:pos="697"/>
        </w:tabs>
        <w:suppressAutoHyphens w:val="0"/>
        <w:spacing w:after="304" w:line="280" w:lineRule="exact"/>
        <w:jc w:val="center"/>
        <w:rPr>
          <w:sz w:val="28"/>
          <w:szCs w:val="28"/>
          <w:lang w:eastAsia="en-US"/>
        </w:rPr>
      </w:pPr>
    </w:p>
    <w:p w14:paraId="05C9BF8E" w14:textId="77777777" w:rsidR="00A47D0B" w:rsidRPr="00A47D0B" w:rsidRDefault="00A47D0B" w:rsidP="00A47D0B">
      <w:pPr>
        <w:widowControl w:val="0"/>
        <w:tabs>
          <w:tab w:val="left" w:pos="697"/>
        </w:tabs>
        <w:suppressAutoHyphens w:val="0"/>
        <w:spacing w:after="304" w:line="280" w:lineRule="exact"/>
        <w:jc w:val="center"/>
        <w:rPr>
          <w:sz w:val="28"/>
          <w:szCs w:val="28"/>
          <w:lang w:eastAsia="en-US"/>
        </w:rPr>
      </w:pPr>
      <w:r w:rsidRPr="00A47D0B">
        <w:rPr>
          <w:sz w:val="28"/>
          <w:szCs w:val="28"/>
          <w:lang w:eastAsia="en-US"/>
        </w:rPr>
        <w:t>3.Перечень возможных рисков возникновения аварий в системах теплоснабжения.</w:t>
      </w:r>
    </w:p>
    <w:p w14:paraId="27C65E37"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00191D3B"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 xml:space="preserve">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w:t>
      </w:r>
      <w:proofErr w:type="spellStart"/>
      <w:r w:rsidRPr="00A47D0B">
        <w:rPr>
          <w:sz w:val="28"/>
          <w:szCs w:val="28"/>
          <w:lang w:eastAsia="en-US"/>
        </w:rPr>
        <w:t>теплопотребляющего</w:t>
      </w:r>
      <w:proofErr w:type="spellEnd"/>
      <w:r w:rsidRPr="00A47D0B">
        <w:rPr>
          <w:sz w:val="28"/>
          <w:szCs w:val="28"/>
          <w:lang w:eastAsia="en-US"/>
        </w:rPr>
        <w:t xml:space="preserve"> оборудования потребителей, а так же уровнем обслуживания и эксплуатации данных систем.</w:t>
      </w:r>
    </w:p>
    <w:p w14:paraId="5E830B37"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64523251"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40614623"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6ECC7817" w14:textId="77777777" w:rsidR="00A47D0B" w:rsidRPr="00A47D0B" w:rsidRDefault="00A47D0B" w:rsidP="00A47D0B">
      <w:pPr>
        <w:widowControl w:val="0"/>
        <w:numPr>
          <w:ilvl w:val="0"/>
          <w:numId w:val="12"/>
        </w:numPr>
        <w:tabs>
          <w:tab w:val="left" w:pos="222"/>
        </w:tabs>
        <w:suppressAutoHyphens w:val="0"/>
        <w:spacing w:after="200" w:line="322" w:lineRule="exact"/>
        <w:ind w:firstLine="567"/>
        <w:jc w:val="both"/>
        <w:rPr>
          <w:sz w:val="28"/>
          <w:szCs w:val="28"/>
          <w:lang w:eastAsia="en-US"/>
        </w:rPr>
      </w:pPr>
      <w:r w:rsidRPr="00A47D0B">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35280038" w14:textId="77777777" w:rsidR="00A47D0B" w:rsidRPr="00A47D0B" w:rsidRDefault="00A47D0B" w:rsidP="00A47D0B">
      <w:pPr>
        <w:widowControl w:val="0"/>
        <w:numPr>
          <w:ilvl w:val="0"/>
          <w:numId w:val="12"/>
        </w:numPr>
        <w:tabs>
          <w:tab w:val="left" w:pos="212"/>
        </w:tabs>
        <w:suppressAutoHyphens w:val="0"/>
        <w:spacing w:after="200" w:line="322" w:lineRule="exact"/>
        <w:ind w:firstLine="567"/>
        <w:jc w:val="both"/>
        <w:rPr>
          <w:sz w:val="28"/>
          <w:szCs w:val="28"/>
          <w:lang w:eastAsia="en-US"/>
        </w:rPr>
      </w:pPr>
      <w:r w:rsidRPr="00A47D0B">
        <w:rPr>
          <w:sz w:val="28"/>
          <w:szCs w:val="28"/>
          <w:lang w:eastAsia="en-US"/>
        </w:rPr>
        <w:t xml:space="preserve">ко второй категории - потребители, у которых допускается снижение температуры в отапливаемых помещениях на период ликвидации </w:t>
      </w:r>
      <w:proofErr w:type="spellStart"/>
      <w:r w:rsidRPr="00A47D0B">
        <w:rPr>
          <w:sz w:val="28"/>
          <w:szCs w:val="28"/>
          <w:lang w:eastAsia="en-US"/>
        </w:rPr>
        <w:t>аварийдля</w:t>
      </w:r>
      <w:proofErr w:type="spellEnd"/>
      <w:r w:rsidRPr="00A47D0B">
        <w:rPr>
          <w:sz w:val="28"/>
          <w:szCs w:val="28"/>
          <w:lang w:eastAsia="en-US"/>
        </w:rPr>
        <w:t xml:space="preserve"> жилых и общественных зданий - до +12</w:t>
      </w:r>
      <w:proofErr w:type="gramStart"/>
      <w:r w:rsidRPr="00A47D0B">
        <w:rPr>
          <w:sz w:val="28"/>
          <w:szCs w:val="28"/>
          <w:lang w:eastAsia="en-US"/>
        </w:rPr>
        <w:t>°С</w:t>
      </w:r>
      <w:proofErr w:type="gramEnd"/>
      <w:r w:rsidRPr="00A47D0B">
        <w:rPr>
          <w:sz w:val="28"/>
          <w:szCs w:val="28"/>
          <w:lang w:eastAsia="en-US"/>
        </w:rPr>
        <w:t xml:space="preserve"> (не более 54 часов), промышленные здания - до +8°С;</w:t>
      </w:r>
    </w:p>
    <w:p w14:paraId="5A9D338B" w14:textId="77777777" w:rsidR="00A47D0B" w:rsidRPr="00A47D0B" w:rsidRDefault="00A47D0B" w:rsidP="00A47D0B">
      <w:pPr>
        <w:widowControl w:val="0"/>
        <w:numPr>
          <w:ilvl w:val="0"/>
          <w:numId w:val="12"/>
        </w:numPr>
        <w:tabs>
          <w:tab w:val="left" w:pos="207"/>
        </w:tabs>
        <w:suppressAutoHyphens w:val="0"/>
        <w:spacing w:after="200" w:line="322" w:lineRule="exact"/>
        <w:ind w:firstLine="567"/>
        <w:jc w:val="both"/>
        <w:rPr>
          <w:sz w:val="28"/>
          <w:szCs w:val="28"/>
          <w:lang w:eastAsia="en-US"/>
        </w:rPr>
      </w:pPr>
      <w:r w:rsidRPr="00A47D0B">
        <w:rPr>
          <w:sz w:val="28"/>
          <w:szCs w:val="28"/>
          <w:lang w:eastAsia="en-US"/>
        </w:rPr>
        <w:t>к третьей категории - все остальные потребители.</w:t>
      </w:r>
    </w:p>
    <w:p w14:paraId="5BCF351C"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3735564E" w14:textId="77777777" w:rsidR="00A47D0B" w:rsidRPr="00A47D0B" w:rsidRDefault="00A47D0B" w:rsidP="00A47D0B">
      <w:pPr>
        <w:widowControl w:val="0"/>
        <w:numPr>
          <w:ilvl w:val="0"/>
          <w:numId w:val="12"/>
        </w:numPr>
        <w:tabs>
          <w:tab w:val="left" w:pos="240"/>
        </w:tabs>
        <w:suppressAutoHyphens w:val="0"/>
        <w:spacing w:after="200" w:line="322" w:lineRule="exact"/>
        <w:ind w:firstLine="567"/>
        <w:jc w:val="both"/>
        <w:rPr>
          <w:sz w:val="28"/>
          <w:szCs w:val="28"/>
          <w:lang w:eastAsia="en-US"/>
        </w:rPr>
      </w:pPr>
      <w:r w:rsidRPr="00A47D0B">
        <w:rPr>
          <w:sz w:val="28"/>
          <w:szCs w:val="28"/>
          <w:lang w:eastAsia="en-US"/>
        </w:rPr>
        <w:t>подача тепловой энергии (теплоносителя) в полном объеме потребителям первой категории;</w:t>
      </w:r>
    </w:p>
    <w:p w14:paraId="143CADBA" w14:textId="77777777" w:rsidR="00A47D0B" w:rsidRPr="00A47D0B" w:rsidRDefault="00A47D0B" w:rsidP="00A47D0B">
      <w:pPr>
        <w:widowControl w:val="0"/>
        <w:numPr>
          <w:ilvl w:val="0"/>
          <w:numId w:val="12"/>
        </w:numPr>
        <w:suppressAutoHyphens w:val="0"/>
        <w:spacing w:after="200" w:line="274" w:lineRule="exact"/>
        <w:ind w:firstLine="567"/>
        <w:jc w:val="both"/>
        <w:rPr>
          <w:sz w:val="28"/>
          <w:szCs w:val="28"/>
          <w:lang w:eastAsia="en-US"/>
        </w:rPr>
      </w:pPr>
      <w:r w:rsidRPr="00A47D0B">
        <w:rPr>
          <w:sz w:val="28"/>
          <w:szCs w:val="28"/>
          <w:lang w:eastAsia="en-US"/>
        </w:rPr>
        <w:lastRenderedPageBreak/>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w:t>
      </w:r>
      <w:proofErr w:type="gramStart"/>
      <w:r w:rsidRPr="00A47D0B">
        <w:rPr>
          <w:sz w:val="28"/>
          <w:szCs w:val="28"/>
          <w:lang w:eastAsia="en-US"/>
        </w:rPr>
        <w:t>в</w:t>
      </w:r>
      <w:proofErr w:type="gramEnd"/>
      <w:r w:rsidRPr="00A47D0B">
        <w:rPr>
          <w:sz w:val="28"/>
          <w:szCs w:val="28"/>
          <w:lang w:eastAsia="en-US"/>
        </w:rPr>
        <w:t xml:space="preserve"> таблица 4.</w:t>
      </w:r>
    </w:p>
    <w:p w14:paraId="76E185AB" w14:textId="77777777" w:rsidR="00A47D0B" w:rsidRPr="00A47D0B" w:rsidRDefault="00A47D0B" w:rsidP="00A47D0B">
      <w:pPr>
        <w:suppressAutoHyphens w:val="0"/>
        <w:spacing w:after="200" w:line="274" w:lineRule="exact"/>
        <w:jc w:val="center"/>
        <w:rPr>
          <w:sz w:val="28"/>
          <w:szCs w:val="28"/>
          <w:lang w:eastAsia="en-US"/>
        </w:rPr>
      </w:pPr>
      <w:r w:rsidRPr="00A47D0B">
        <w:rPr>
          <w:sz w:val="28"/>
          <w:szCs w:val="28"/>
          <w:lang w:eastAsia="en-US"/>
        </w:rPr>
        <w:t>Таблица 3. Требуемая подача тепловой энергии при авариях</w:t>
      </w:r>
      <w:r w:rsidRPr="00A47D0B">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A47D0B" w:rsidRPr="00A47D0B" w14:paraId="4AD4DD2E" w14:textId="77777777" w:rsidTr="00A47D0B">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44D1EDC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449CB4E7"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A47D0B">
              <w:rPr>
                <w:color w:val="000000"/>
                <w:sz w:val="28"/>
                <w:szCs w:val="28"/>
                <w:shd w:val="clear" w:color="auto" w:fill="FFFFFF"/>
                <w:lang w:val="en-US" w:eastAsia="ru-RU" w:bidi="en-US"/>
              </w:rPr>
              <w:t>t</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val="en-US" w:eastAsia="ru-RU" w:bidi="en-US"/>
              </w:rPr>
              <w:t>C</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A47D0B" w:rsidRPr="00A47D0B" w14:paraId="3260E7DC" w14:textId="77777777" w:rsidTr="00A47D0B">
        <w:trPr>
          <w:trHeight w:hRule="exact" w:val="283"/>
        </w:trPr>
        <w:tc>
          <w:tcPr>
            <w:tcW w:w="0" w:type="auto"/>
            <w:vMerge/>
            <w:tcBorders>
              <w:top w:val="single" w:sz="4" w:space="0" w:color="auto"/>
              <w:left w:val="single" w:sz="4" w:space="0" w:color="auto"/>
              <w:bottom w:val="nil"/>
              <w:right w:val="nil"/>
            </w:tcBorders>
            <w:vAlign w:val="center"/>
            <w:hideMark/>
          </w:tcPr>
          <w:p w14:paraId="633610B0" w14:textId="77777777" w:rsidR="00A47D0B" w:rsidRPr="00A47D0B" w:rsidRDefault="00A47D0B" w:rsidP="00A47D0B">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2C2B2E1E"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0F950A3F"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63B6C217"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7540D6D3"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537E612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- 50</w:t>
            </w:r>
          </w:p>
        </w:tc>
      </w:tr>
      <w:tr w:rsidR="00A47D0B" w:rsidRPr="00A47D0B" w14:paraId="48AE1CA1" w14:textId="77777777" w:rsidTr="00A47D0B">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4AABB797" w14:textId="77777777" w:rsidR="00A47D0B" w:rsidRPr="00A47D0B" w:rsidRDefault="00A47D0B" w:rsidP="00A47D0B">
            <w:pPr>
              <w:widowControl w:val="0"/>
              <w:suppressAutoHyphens w:val="0"/>
              <w:rPr>
                <w:sz w:val="28"/>
                <w:szCs w:val="28"/>
                <w:lang w:eastAsia="en-US"/>
              </w:rPr>
            </w:pPr>
            <w:r w:rsidRPr="00A47D0B">
              <w:rPr>
                <w:color w:val="000000"/>
                <w:sz w:val="28"/>
                <w:szCs w:val="28"/>
                <w:shd w:val="clear" w:color="auto" w:fill="FFFFFF"/>
                <w:lang w:eastAsia="ru-RU" w:bidi="ru-RU"/>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w:t>
            </w:r>
            <w:proofErr w:type="gramStart"/>
            <w:r w:rsidRPr="00A47D0B">
              <w:rPr>
                <w:color w:val="000000"/>
                <w:sz w:val="28"/>
                <w:szCs w:val="28"/>
                <w:shd w:val="clear" w:color="auto" w:fill="FFFFFF"/>
                <w:lang w:eastAsia="ru-RU" w:bidi="ru-RU"/>
              </w:rPr>
              <w:t>до</w:t>
            </w:r>
            <w:proofErr w:type="gramEnd"/>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38AEFF70"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C8A2E86"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C27A56B"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801D27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8F2E0FC"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91</w:t>
            </w:r>
          </w:p>
        </w:tc>
      </w:tr>
    </w:tbl>
    <w:p w14:paraId="5A8D3AB5" w14:textId="77777777" w:rsidR="00A47D0B" w:rsidRPr="00A47D0B" w:rsidRDefault="00A47D0B" w:rsidP="00A47D0B">
      <w:pPr>
        <w:suppressAutoHyphens w:val="0"/>
        <w:spacing w:line="274" w:lineRule="exact"/>
        <w:jc w:val="center"/>
        <w:rPr>
          <w:rFonts w:eastAsia="Calibri"/>
          <w:sz w:val="28"/>
          <w:szCs w:val="28"/>
          <w:lang w:eastAsia="en-US"/>
        </w:rPr>
      </w:pPr>
    </w:p>
    <w:p w14:paraId="77121302"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sz w:val="28"/>
          <w:szCs w:val="28"/>
          <w:lang w:eastAsia="en-US"/>
        </w:rPr>
        <w:t xml:space="preserve">Таблица 4. Пропускная способность трубопроводов водяных тепловых сетей, </w:t>
      </w:r>
    </w:p>
    <w:p w14:paraId="0B702B17"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A47D0B" w:rsidRPr="00A47D0B" w14:paraId="1633A137" w14:textId="77777777" w:rsidTr="00A47D0B">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6931D277" w14:textId="77777777" w:rsidR="00A47D0B" w:rsidRPr="00A47D0B" w:rsidRDefault="00A47D0B" w:rsidP="00A47D0B">
            <w:pPr>
              <w:framePr w:w="6538" w:h="2861" w:hRule="exact" w:wrap="none" w:vAnchor="page" w:hAnchor="page" w:x="3121" w:y="646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 xml:space="preserve">Условный диаметр трубопровода </w:t>
            </w:r>
            <w:proofErr w:type="spellStart"/>
            <w:r w:rsidRPr="00A47D0B">
              <w:rPr>
                <w:color w:val="000000"/>
                <w:sz w:val="28"/>
                <w:szCs w:val="28"/>
                <w:shd w:val="clear" w:color="auto" w:fill="FFFFFF"/>
                <w:lang w:eastAsia="ru-RU" w:bidi="ru-RU"/>
              </w:rPr>
              <w:t>Ду</w:t>
            </w:r>
            <w:proofErr w:type="spellEnd"/>
            <w:r w:rsidRPr="00A47D0B">
              <w:rPr>
                <w:color w:val="000000"/>
                <w:sz w:val="28"/>
                <w:szCs w:val="28"/>
                <w:shd w:val="clear" w:color="auto" w:fill="FFFFFF"/>
                <w:lang w:eastAsia="ru-RU" w:bidi="ru-RU"/>
              </w:rPr>
              <w:t>,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7641984" w14:textId="77777777" w:rsidR="00A47D0B" w:rsidRPr="00A47D0B" w:rsidRDefault="00A47D0B" w:rsidP="00A47D0B">
            <w:pPr>
              <w:framePr w:w="6538" w:h="2861" w:hRule="exact" w:wrap="none" w:vAnchor="page" w:hAnchor="page" w:x="3121" w:y="646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При температурном графике +95</w:t>
            </w:r>
            <w:proofErr w:type="gramStart"/>
            <w:r w:rsidRPr="00A47D0B">
              <w:rPr>
                <w:color w:val="000000"/>
                <w:sz w:val="28"/>
                <w:szCs w:val="28"/>
                <w:shd w:val="clear" w:color="auto" w:fill="FFFFFF"/>
                <w:lang w:eastAsia="ru-RU" w:bidi="ru-RU"/>
              </w:rPr>
              <w:t>°С</w:t>
            </w:r>
            <w:proofErr w:type="gramEnd"/>
            <w:r w:rsidRPr="00A47D0B">
              <w:rPr>
                <w:color w:val="000000"/>
                <w:sz w:val="28"/>
                <w:szCs w:val="28"/>
                <w:shd w:val="clear" w:color="auto" w:fill="FFFFFF"/>
                <w:lang w:eastAsia="ru-RU" w:bidi="ru-RU"/>
              </w:rPr>
              <w:t xml:space="preserve"> - +70°С</w:t>
            </w:r>
          </w:p>
        </w:tc>
      </w:tr>
      <w:tr w:rsidR="00A47D0B" w:rsidRPr="00A47D0B" w14:paraId="23752B2C"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5BC80AA"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BA0D0C0"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0,251 (0,06)</w:t>
            </w:r>
          </w:p>
        </w:tc>
      </w:tr>
      <w:tr w:rsidR="00A47D0B" w:rsidRPr="00A47D0B" w14:paraId="1F83A597"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6105ED28"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B67FDE2"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0,628 (0,21)</w:t>
            </w:r>
          </w:p>
        </w:tc>
      </w:tr>
      <w:tr w:rsidR="00A47D0B" w:rsidRPr="00A47D0B" w14:paraId="089A14E2"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18744735"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FDC7C51"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0,963 (0,23)</w:t>
            </w:r>
          </w:p>
        </w:tc>
      </w:tr>
      <w:tr w:rsidR="00A47D0B" w:rsidRPr="00A47D0B" w14:paraId="2AAD195C"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1FD355"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1FB2451"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1,63 (0,39)</w:t>
            </w:r>
          </w:p>
        </w:tc>
      </w:tr>
      <w:tr w:rsidR="00A47D0B" w:rsidRPr="00A47D0B" w14:paraId="304987D4"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4DB2A168"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8E6FB74"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2,93 (0,7)</w:t>
            </w:r>
          </w:p>
        </w:tc>
      </w:tr>
      <w:tr w:rsidR="00A47D0B" w:rsidRPr="00A47D0B" w14:paraId="09D60892"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FEC9F11"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39F1ADB"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4,81 (1,15)</w:t>
            </w:r>
          </w:p>
        </w:tc>
      </w:tr>
      <w:tr w:rsidR="00A47D0B" w:rsidRPr="00A47D0B" w14:paraId="3C86664C"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31387AD"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F48F25B"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7,95 (1,9)</w:t>
            </w:r>
          </w:p>
        </w:tc>
      </w:tr>
      <w:tr w:rsidR="00A47D0B" w:rsidRPr="00A47D0B" w14:paraId="02606C79" w14:textId="77777777" w:rsidTr="00A47D0B">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0B0F5844"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B9D655"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11,28 (2,7)</w:t>
            </w:r>
          </w:p>
        </w:tc>
      </w:tr>
    </w:tbl>
    <w:p w14:paraId="482E1F85" w14:textId="77777777" w:rsidR="00A47D0B" w:rsidRPr="00A47D0B" w:rsidRDefault="00A47D0B" w:rsidP="00A47D0B">
      <w:pPr>
        <w:suppressAutoHyphens w:val="0"/>
        <w:spacing w:after="200" w:line="274" w:lineRule="exact"/>
        <w:jc w:val="center"/>
        <w:rPr>
          <w:rFonts w:eastAsia="Calibri"/>
          <w:sz w:val="28"/>
          <w:szCs w:val="28"/>
          <w:lang w:eastAsia="en-US"/>
        </w:rPr>
      </w:pPr>
    </w:p>
    <w:p w14:paraId="2C7C08B0" w14:textId="77777777" w:rsidR="00A47D0B" w:rsidRPr="00A47D0B" w:rsidRDefault="00A47D0B" w:rsidP="00A47D0B">
      <w:pPr>
        <w:widowControl w:val="0"/>
        <w:tabs>
          <w:tab w:val="left" w:pos="568"/>
        </w:tabs>
        <w:suppressAutoHyphens w:val="0"/>
        <w:spacing w:line="322" w:lineRule="exact"/>
        <w:jc w:val="both"/>
        <w:rPr>
          <w:sz w:val="28"/>
          <w:szCs w:val="28"/>
          <w:lang w:eastAsia="en-US"/>
        </w:rPr>
      </w:pPr>
    </w:p>
    <w:p w14:paraId="2D660A7A"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3EACA930" w14:textId="77777777" w:rsidR="00A47D0B" w:rsidRPr="00A47D0B" w:rsidRDefault="00A47D0B" w:rsidP="00A47D0B">
      <w:pPr>
        <w:suppressAutoHyphens w:val="0"/>
        <w:spacing w:after="200" w:line="276" w:lineRule="auto"/>
        <w:rPr>
          <w:rFonts w:eastAsia="Calibri"/>
          <w:sz w:val="28"/>
          <w:szCs w:val="28"/>
          <w:lang w:eastAsia="en-US"/>
        </w:rPr>
      </w:pPr>
    </w:p>
    <w:p w14:paraId="00E35921" w14:textId="77777777" w:rsidR="00A47D0B" w:rsidRPr="00A47D0B" w:rsidRDefault="00A47D0B" w:rsidP="00A47D0B">
      <w:pPr>
        <w:suppressAutoHyphens w:val="0"/>
        <w:spacing w:after="200" w:line="276" w:lineRule="auto"/>
        <w:rPr>
          <w:rFonts w:eastAsia="Calibri"/>
          <w:sz w:val="28"/>
          <w:szCs w:val="28"/>
          <w:lang w:eastAsia="en-US"/>
        </w:rPr>
      </w:pPr>
    </w:p>
    <w:p w14:paraId="2CDEED6E" w14:textId="77777777" w:rsidR="00A47D0B" w:rsidRPr="00A47D0B" w:rsidRDefault="00A47D0B" w:rsidP="00A47D0B">
      <w:pPr>
        <w:suppressAutoHyphens w:val="0"/>
        <w:spacing w:after="200" w:line="276" w:lineRule="auto"/>
        <w:rPr>
          <w:rFonts w:eastAsia="Calibri"/>
          <w:sz w:val="28"/>
          <w:szCs w:val="28"/>
          <w:lang w:eastAsia="en-US"/>
        </w:rPr>
      </w:pPr>
    </w:p>
    <w:p w14:paraId="7F474F67" w14:textId="77777777" w:rsidR="00A47D0B" w:rsidRPr="00A47D0B" w:rsidRDefault="00A47D0B" w:rsidP="00A47D0B">
      <w:pPr>
        <w:suppressAutoHyphens w:val="0"/>
        <w:spacing w:after="200" w:line="276" w:lineRule="auto"/>
        <w:rPr>
          <w:rFonts w:eastAsia="Calibri"/>
          <w:sz w:val="28"/>
          <w:szCs w:val="28"/>
          <w:lang w:eastAsia="en-US"/>
        </w:rPr>
      </w:pPr>
    </w:p>
    <w:p w14:paraId="6DBE21D5" w14:textId="77777777" w:rsidR="00A47D0B" w:rsidRPr="00A47D0B" w:rsidRDefault="00A47D0B" w:rsidP="00A47D0B">
      <w:pPr>
        <w:suppressAutoHyphens w:val="0"/>
        <w:spacing w:after="200" w:line="276" w:lineRule="auto"/>
        <w:rPr>
          <w:rFonts w:eastAsia="Calibri"/>
          <w:sz w:val="28"/>
          <w:szCs w:val="28"/>
          <w:lang w:eastAsia="en-US"/>
        </w:rPr>
      </w:pPr>
    </w:p>
    <w:p w14:paraId="3224D0E8"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496F16BE"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A47D0B" w:rsidRPr="00A47D0B" w14:paraId="13EC9AF2" w14:textId="77777777" w:rsidTr="00A47D0B">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5C85548" w14:textId="77777777" w:rsidR="00A47D0B" w:rsidRPr="00A47D0B" w:rsidRDefault="00A47D0B" w:rsidP="00A47D0B">
            <w:pPr>
              <w:widowControl w:val="0"/>
              <w:suppressAutoHyphens w:val="0"/>
              <w:spacing w:line="180" w:lineRule="exact"/>
              <w:ind w:left="180"/>
              <w:rPr>
                <w:sz w:val="28"/>
                <w:szCs w:val="28"/>
                <w:lang w:eastAsia="en-US"/>
              </w:rPr>
            </w:pPr>
            <w:r w:rsidRPr="00A47D0B">
              <w:rPr>
                <w:color w:val="000000"/>
                <w:sz w:val="28"/>
                <w:szCs w:val="28"/>
                <w:shd w:val="clear" w:color="auto" w:fill="FFFFFF"/>
                <w:lang w:eastAsia="ru-RU" w:bidi="ru-RU"/>
              </w:rPr>
              <w:t xml:space="preserve">Коэффициент аккумуляции, </w:t>
            </w:r>
            <w:proofErr w:type="gramStart"/>
            <w:r w:rsidRPr="00A47D0B">
              <w:rPr>
                <w:color w:val="000000"/>
                <w:sz w:val="28"/>
                <w:szCs w:val="28"/>
                <w:shd w:val="clear" w:color="auto" w:fill="FFFFFF"/>
                <w:lang w:eastAsia="ru-RU" w:bidi="ru-RU"/>
              </w:rPr>
              <w:t>ч</w:t>
            </w:r>
            <w:proofErr w:type="gramEnd"/>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317C9854"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Темп падения температуры, °С/час, при температуре наружного воздуха, °</w:t>
            </w:r>
            <w:proofErr w:type="gramStart"/>
            <w:r w:rsidRPr="00A47D0B">
              <w:rPr>
                <w:color w:val="000000"/>
                <w:sz w:val="28"/>
                <w:szCs w:val="28"/>
                <w:shd w:val="clear" w:color="auto" w:fill="FFFFFF"/>
                <w:lang w:eastAsia="ru-RU" w:bidi="ru-RU"/>
              </w:rPr>
              <w:t>С</w:t>
            </w:r>
            <w:proofErr w:type="gramEnd"/>
          </w:p>
        </w:tc>
      </w:tr>
      <w:tr w:rsidR="00A47D0B" w:rsidRPr="00A47D0B" w14:paraId="475D17C8" w14:textId="77777777" w:rsidTr="00A47D0B">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7700F3E0" w14:textId="77777777" w:rsidR="00A47D0B" w:rsidRPr="00A47D0B" w:rsidRDefault="00A47D0B" w:rsidP="00A47D0B">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98E0E4"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8893B"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B586C2"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F90A6"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-30</w:t>
            </w:r>
          </w:p>
        </w:tc>
      </w:tr>
      <w:tr w:rsidR="00A47D0B" w:rsidRPr="00A47D0B" w14:paraId="7E20B1F7" w14:textId="77777777" w:rsidTr="00A47D0B">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662793"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091D07"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AB5B3A"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D79710"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CB163C"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2,4</w:t>
            </w:r>
          </w:p>
        </w:tc>
      </w:tr>
      <w:tr w:rsidR="00A47D0B" w:rsidRPr="00A47D0B" w14:paraId="3EF7BA61" w14:textId="77777777" w:rsidTr="00A47D0B">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585D72"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lastRenderedPageBreak/>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05BD0D"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325F03"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73ADEA"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E3A9D9"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1,5</w:t>
            </w:r>
          </w:p>
        </w:tc>
      </w:tr>
      <w:tr w:rsidR="00A47D0B" w:rsidRPr="00A47D0B" w14:paraId="00134BCC" w14:textId="77777777" w:rsidTr="00A47D0B">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B5FF31"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210BE07B" w14:textId="77777777" w:rsidR="00A47D0B" w:rsidRPr="00A47D0B" w:rsidRDefault="00A47D0B" w:rsidP="00A47D0B">
            <w:pPr>
              <w:widowControl w:val="0"/>
              <w:suppressAutoHyphens w:val="0"/>
              <w:jc w:val="center"/>
              <w:rPr>
                <w:color w:val="000000"/>
                <w:sz w:val="28"/>
                <w:szCs w:val="28"/>
                <w:shd w:val="clear" w:color="auto" w:fill="FFFFFF"/>
                <w:lang w:eastAsia="ru-RU" w:bidi="ru-RU"/>
              </w:rPr>
            </w:pPr>
          </w:p>
          <w:p w14:paraId="5FAF94D1"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ECF05D"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CE02D7"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4FD10A"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1,0</w:t>
            </w:r>
          </w:p>
        </w:tc>
      </w:tr>
    </w:tbl>
    <w:p w14:paraId="7F4F7871" w14:textId="77777777" w:rsidR="00A47D0B" w:rsidRPr="00A47D0B" w:rsidRDefault="00A47D0B" w:rsidP="00A47D0B">
      <w:pPr>
        <w:widowControl w:val="0"/>
        <w:suppressAutoHyphens w:val="0"/>
        <w:spacing w:line="322" w:lineRule="exact"/>
        <w:jc w:val="both"/>
        <w:rPr>
          <w:sz w:val="28"/>
          <w:szCs w:val="28"/>
          <w:lang w:eastAsia="en-US"/>
        </w:rPr>
      </w:pPr>
    </w:p>
    <w:p w14:paraId="26CC951E"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11817026" w14:textId="77777777" w:rsidR="00A47D0B" w:rsidRPr="00A47D0B" w:rsidRDefault="00A47D0B" w:rsidP="00A47D0B">
      <w:pPr>
        <w:widowControl w:val="0"/>
        <w:suppressAutoHyphens w:val="0"/>
        <w:spacing w:line="322" w:lineRule="exact"/>
        <w:ind w:firstLine="567"/>
        <w:jc w:val="both"/>
        <w:rPr>
          <w:sz w:val="28"/>
          <w:szCs w:val="28"/>
          <w:lang w:eastAsia="en-US"/>
        </w:rPr>
      </w:pPr>
    </w:p>
    <w:p w14:paraId="2DB829E3" w14:textId="77777777" w:rsidR="00A47D0B" w:rsidRPr="00A47D0B" w:rsidRDefault="00A47D0B" w:rsidP="00A47D0B">
      <w:pPr>
        <w:suppressAutoHyphens w:val="0"/>
        <w:spacing w:after="200" w:line="220" w:lineRule="exact"/>
        <w:rPr>
          <w:sz w:val="28"/>
          <w:szCs w:val="28"/>
          <w:lang w:eastAsia="en-US"/>
        </w:rPr>
      </w:pPr>
      <w:r w:rsidRPr="00A47D0B">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A47D0B" w:rsidRPr="00A47D0B" w14:paraId="2FF500F4" w14:textId="77777777" w:rsidTr="00A47D0B">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0D2BB944"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616F2A56"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0B80DC5"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 xml:space="preserve">Коэффициент аккумуляции, </w:t>
            </w:r>
            <w:proofErr w:type="gramStart"/>
            <w:r w:rsidRPr="00A47D0B">
              <w:rPr>
                <w:color w:val="000000"/>
                <w:sz w:val="28"/>
                <w:szCs w:val="28"/>
                <w:shd w:val="clear" w:color="auto" w:fill="FFFFFF"/>
                <w:lang w:eastAsia="ru-RU" w:bidi="ru-RU"/>
              </w:rPr>
              <w:t>ч</w:t>
            </w:r>
            <w:proofErr w:type="gramEnd"/>
          </w:p>
        </w:tc>
      </w:tr>
      <w:tr w:rsidR="00A47D0B" w:rsidRPr="00A47D0B" w14:paraId="69CECF63" w14:textId="77777777" w:rsidTr="00A47D0B">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653267EE"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 xml:space="preserve">1. Крупнопанельный дом серии 1-605А с трехслойными наружными стенами, с утепленными </w:t>
            </w:r>
            <w:proofErr w:type="spellStart"/>
            <w:r w:rsidRPr="00A47D0B">
              <w:rPr>
                <w:color w:val="000000"/>
                <w:sz w:val="28"/>
                <w:szCs w:val="28"/>
                <w:shd w:val="clear" w:color="auto" w:fill="FFFFFF"/>
                <w:lang w:eastAsia="ru-RU" w:bidi="ru-RU"/>
              </w:rPr>
              <w:t>минераловатными</w:t>
            </w:r>
            <w:proofErr w:type="spellEnd"/>
            <w:r w:rsidRPr="00A47D0B">
              <w:rPr>
                <w:color w:val="000000"/>
                <w:sz w:val="28"/>
                <w:szCs w:val="28"/>
                <w:shd w:val="clear" w:color="auto" w:fill="FFFFFF"/>
                <w:lang w:eastAsia="ru-RU" w:bidi="ru-RU"/>
              </w:rPr>
              <w:t xml:space="preserve">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59CA1241" w14:textId="77777777" w:rsidR="00A47D0B" w:rsidRPr="00A47D0B" w:rsidRDefault="00A47D0B" w:rsidP="00A47D0B">
            <w:pPr>
              <w:widowControl w:val="0"/>
              <w:suppressAutoHyphens w:val="0"/>
              <w:spacing w:line="278" w:lineRule="exact"/>
              <w:ind w:left="220"/>
              <w:rPr>
                <w:sz w:val="28"/>
                <w:szCs w:val="28"/>
                <w:lang w:eastAsia="en-US"/>
              </w:rPr>
            </w:pPr>
            <w:proofErr w:type="gramStart"/>
            <w:r w:rsidRPr="00A47D0B">
              <w:rPr>
                <w:color w:val="000000"/>
                <w:sz w:val="28"/>
                <w:szCs w:val="28"/>
                <w:shd w:val="clear" w:color="auto" w:fill="FFFFFF"/>
                <w:lang w:eastAsia="ru-RU" w:bidi="ru-RU"/>
              </w:rPr>
              <w:t>Угловые</w:t>
            </w:r>
            <w:proofErr w:type="gramEnd"/>
            <w:r w:rsidRPr="00A47D0B">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82B2247"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42</w:t>
            </w:r>
          </w:p>
        </w:tc>
      </w:tr>
      <w:tr w:rsidR="00A47D0B" w:rsidRPr="00A47D0B" w14:paraId="5717FD5D" w14:textId="77777777" w:rsidTr="00A47D0B">
        <w:trPr>
          <w:trHeight w:hRule="exact" w:val="677"/>
        </w:trPr>
        <w:tc>
          <w:tcPr>
            <w:tcW w:w="4972" w:type="dxa"/>
            <w:vMerge/>
            <w:tcBorders>
              <w:top w:val="single" w:sz="4" w:space="0" w:color="auto"/>
              <w:left w:val="single" w:sz="4" w:space="0" w:color="auto"/>
              <w:bottom w:val="nil"/>
              <w:right w:val="nil"/>
            </w:tcBorders>
            <w:vAlign w:val="center"/>
            <w:hideMark/>
          </w:tcPr>
          <w:p w14:paraId="3DF701C0"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480AF519" w14:textId="77777777" w:rsidR="00A47D0B" w:rsidRPr="00A47D0B" w:rsidRDefault="00A47D0B" w:rsidP="00A47D0B">
            <w:pPr>
              <w:widowControl w:val="0"/>
              <w:suppressAutoHyphens w:val="0"/>
              <w:spacing w:line="278" w:lineRule="exact"/>
              <w:ind w:left="220"/>
              <w:rPr>
                <w:sz w:val="28"/>
                <w:szCs w:val="28"/>
                <w:lang w:eastAsia="en-US"/>
              </w:rPr>
            </w:pPr>
            <w:proofErr w:type="gramStart"/>
            <w:r w:rsidRPr="00A47D0B">
              <w:rPr>
                <w:color w:val="000000"/>
                <w:sz w:val="28"/>
                <w:szCs w:val="28"/>
                <w:shd w:val="clear" w:color="auto" w:fill="FFFFFF"/>
                <w:lang w:eastAsia="ru-RU" w:bidi="ru-RU"/>
              </w:rPr>
              <w:t>Угловые</w:t>
            </w:r>
            <w:proofErr w:type="gramEnd"/>
            <w:r w:rsidRPr="00A47D0B">
              <w:rPr>
                <w:color w:val="000000"/>
                <w:sz w:val="28"/>
                <w:szCs w:val="28"/>
                <w:shd w:val="clear" w:color="auto" w:fill="FFFFFF"/>
                <w:lang w:eastAsia="ru-RU" w:bidi="ru-RU"/>
              </w:rPr>
              <w:t xml:space="preserve">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67698B75"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46</w:t>
            </w:r>
          </w:p>
        </w:tc>
      </w:tr>
      <w:tr w:rsidR="00A47D0B" w:rsidRPr="00A47D0B" w14:paraId="1C78538C" w14:textId="77777777" w:rsidTr="00A47D0B">
        <w:trPr>
          <w:trHeight w:hRule="exact" w:val="302"/>
        </w:trPr>
        <w:tc>
          <w:tcPr>
            <w:tcW w:w="4972" w:type="dxa"/>
            <w:vMerge/>
            <w:tcBorders>
              <w:top w:val="single" w:sz="4" w:space="0" w:color="auto"/>
              <w:left w:val="single" w:sz="4" w:space="0" w:color="auto"/>
              <w:bottom w:val="nil"/>
              <w:right w:val="nil"/>
            </w:tcBorders>
            <w:vAlign w:val="center"/>
            <w:hideMark/>
          </w:tcPr>
          <w:p w14:paraId="4E5FCE46"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C792613"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EB68E27"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77</w:t>
            </w:r>
          </w:p>
        </w:tc>
      </w:tr>
      <w:tr w:rsidR="00A47D0B" w:rsidRPr="00A47D0B" w14:paraId="71817527" w14:textId="77777777" w:rsidTr="00A47D0B">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4F29F27B"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 xml:space="preserve">3. Дом из объемных элементов с наружными ограждениями из железобетонных вибропрокатных элементов, утепленных </w:t>
            </w:r>
            <w:proofErr w:type="spellStart"/>
            <w:r w:rsidRPr="00A47D0B">
              <w:rPr>
                <w:color w:val="000000"/>
                <w:sz w:val="28"/>
                <w:szCs w:val="28"/>
                <w:shd w:val="clear" w:color="auto" w:fill="FFFFFF"/>
                <w:lang w:eastAsia="ru-RU" w:bidi="ru-RU"/>
              </w:rPr>
              <w:t>минераловатными</w:t>
            </w:r>
            <w:proofErr w:type="spellEnd"/>
            <w:r w:rsidRPr="00A47D0B">
              <w:rPr>
                <w:color w:val="000000"/>
                <w:sz w:val="28"/>
                <w:szCs w:val="28"/>
                <w:shd w:val="clear" w:color="auto" w:fill="FFFFFF"/>
                <w:lang w:eastAsia="ru-RU" w:bidi="ru-RU"/>
              </w:rPr>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1748439C" w14:textId="77777777" w:rsidR="00A47D0B" w:rsidRPr="00A47D0B" w:rsidRDefault="00A47D0B" w:rsidP="00A47D0B">
            <w:pPr>
              <w:widowControl w:val="0"/>
              <w:suppressAutoHyphens w:val="0"/>
              <w:spacing w:line="278" w:lineRule="exact"/>
              <w:ind w:left="220"/>
              <w:rPr>
                <w:sz w:val="28"/>
                <w:szCs w:val="28"/>
                <w:lang w:eastAsia="en-US"/>
              </w:rPr>
            </w:pPr>
            <w:proofErr w:type="gramStart"/>
            <w:r w:rsidRPr="00A47D0B">
              <w:rPr>
                <w:color w:val="000000"/>
                <w:sz w:val="28"/>
                <w:szCs w:val="28"/>
                <w:shd w:val="clear" w:color="auto" w:fill="FFFFFF"/>
                <w:lang w:eastAsia="ru-RU" w:bidi="ru-RU"/>
              </w:rPr>
              <w:t>Угловые</w:t>
            </w:r>
            <w:proofErr w:type="gramEnd"/>
            <w:r w:rsidRPr="00A47D0B">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4A5672D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40</w:t>
            </w:r>
          </w:p>
        </w:tc>
      </w:tr>
      <w:tr w:rsidR="00A47D0B" w:rsidRPr="00A47D0B" w14:paraId="4105FA8C" w14:textId="77777777" w:rsidTr="00A47D0B">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0E785674" w14:textId="77777777" w:rsidR="00A47D0B" w:rsidRPr="00A47D0B" w:rsidRDefault="00A47D0B" w:rsidP="00A47D0B">
            <w:pPr>
              <w:widowControl w:val="0"/>
              <w:suppressAutoHyphens w:val="0"/>
              <w:spacing w:line="283" w:lineRule="exact"/>
              <w:jc w:val="both"/>
              <w:rPr>
                <w:sz w:val="28"/>
                <w:szCs w:val="28"/>
                <w:lang w:eastAsia="en-US"/>
              </w:rPr>
            </w:pPr>
            <w:r w:rsidRPr="00A47D0B">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3999483A"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4874B9BA"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65-60</w:t>
            </w:r>
          </w:p>
        </w:tc>
      </w:tr>
      <w:tr w:rsidR="00A47D0B" w:rsidRPr="00A47D0B" w14:paraId="24807B5A" w14:textId="77777777" w:rsidTr="00A47D0B">
        <w:trPr>
          <w:trHeight w:hRule="exact" w:val="346"/>
        </w:trPr>
        <w:tc>
          <w:tcPr>
            <w:tcW w:w="4972" w:type="dxa"/>
            <w:vMerge/>
            <w:tcBorders>
              <w:top w:val="single" w:sz="4" w:space="0" w:color="auto"/>
              <w:left w:val="single" w:sz="4" w:space="0" w:color="auto"/>
              <w:bottom w:val="nil"/>
              <w:right w:val="nil"/>
            </w:tcBorders>
            <w:vAlign w:val="center"/>
            <w:hideMark/>
          </w:tcPr>
          <w:p w14:paraId="1D69AEDE"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7A664499"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4062AC80"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100-65</w:t>
            </w:r>
          </w:p>
        </w:tc>
      </w:tr>
      <w:tr w:rsidR="00A47D0B" w:rsidRPr="00A47D0B" w14:paraId="657D4650" w14:textId="77777777" w:rsidTr="00A47D0B">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7008DECB"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1F580D4E" w14:textId="77777777" w:rsidR="00A47D0B" w:rsidRPr="00A47D0B" w:rsidRDefault="00A47D0B" w:rsidP="00A47D0B">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03310C"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25-14</w:t>
            </w:r>
          </w:p>
        </w:tc>
      </w:tr>
    </w:tbl>
    <w:p w14:paraId="11FF6AAB" w14:textId="77777777" w:rsidR="00A47D0B" w:rsidRPr="00A47D0B" w:rsidRDefault="00A47D0B" w:rsidP="00A47D0B">
      <w:pPr>
        <w:suppressAutoHyphens w:val="0"/>
        <w:spacing w:after="200" w:line="220" w:lineRule="exact"/>
        <w:rPr>
          <w:sz w:val="28"/>
          <w:szCs w:val="28"/>
          <w:lang w:eastAsia="en-US"/>
        </w:rPr>
      </w:pPr>
    </w:p>
    <w:p w14:paraId="0EABE26A"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A47D0B">
        <w:rPr>
          <w:color w:val="000000"/>
          <w:sz w:val="28"/>
          <w:szCs w:val="28"/>
          <w:shd w:val="clear" w:color="auto" w:fill="FFFFFF"/>
          <w:lang w:eastAsia="ru-RU" w:bidi="ru-RU"/>
        </w:rPr>
        <w:t>.</w:t>
      </w:r>
    </w:p>
    <w:p w14:paraId="7319AA23" w14:textId="77777777" w:rsidR="00A47D0B" w:rsidRPr="00A47D0B" w:rsidRDefault="00A47D0B" w:rsidP="00A47D0B">
      <w:pPr>
        <w:widowControl w:val="0"/>
        <w:suppressAutoHyphens w:val="0"/>
        <w:spacing w:line="322" w:lineRule="exact"/>
        <w:ind w:firstLine="567"/>
        <w:jc w:val="both"/>
        <w:rPr>
          <w:color w:val="000000"/>
          <w:sz w:val="28"/>
          <w:szCs w:val="28"/>
          <w:shd w:val="clear" w:color="auto" w:fill="FFFFFF"/>
          <w:lang w:eastAsia="ru-RU" w:bidi="ru-RU"/>
        </w:rPr>
      </w:pPr>
      <w:r w:rsidRPr="00A47D0B">
        <w:rPr>
          <w:sz w:val="28"/>
          <w:szCs w:val="28"/>
          <w:lang w:eastAsia="en-US"/>
        </w:rPr>
        <w:t xml:space="preserve">С использованием данных о теплоаккумулирующей способности </w:t>
      </w:r>
      <w:proofErr w:type="spellStart"/>
      <w:r w:rsidRPr="00A47D0B">
        <w:rPr>
          <w:sz w:val="28"/>
          <w:szCs w:val="28"/>
          <w:lang w:eastAsia="en-US"/>
        </w:rPr>
        <w:t>теплопотребляющих</w:t>
      </w:r>
      <w:proofErr w:type="spellEnd"/>
      <w:r w:rsidRPr="00A47D0B">
        <w:rPr>
          <w:sz w:val="28"/>
          <w:szCs w:val="28"/>
          <w:lang w:eastAsia="en-US"/>
        </w:rPr>
        <w:t xml:space="preserve"> установок зданий и сооружений определяется время</w:t>
      </w:r>
      <w:r w:rsidRPr="00A47D0B">
        <w:rPr>
          <w:color w:val="000000"/>
          <w:sz w:val="28"/>
          <w:szCs w:val="28"/>
          <w:shd w:val="clear" w:color="auto" w:fill="FFFFFF"/>
          <w:lang w:eastAsia="ru-RU" w:bidi="ru-RU"/>
        </w:rPr>
        <w:t xml:space="preserve">, </w:t>
      </w:r>
      <w:r w:rsidRPr="00A47D0B">
        <w:rPr>
          <w:sz w:val="28"/>
          <w:szCs w:val="28"/>
          <w:lang w:eastAsia="en-US"/>
        </w:rPr>
        <w:t>за которое температура внутри отапливаемого помещения снизится до температуры</w:t>
      </w:r>
      <w:r w:rsidRPr="00A47D0B">
        <w:rPr>
          <w:color w:val="000000"/>
          <w:sz w:val="28"/>
          <w:szCs w:val="28"/>
          <w:shd w:val="clear" w:color="auto" w:fill="FFFFFF"/>
          <w:lang w:eastAsia="ru-RU" w:bidi="ru-RU"/>
        </w:rPr>
        <w:t xml:space="preserve">, </w:t>
      </w:r>
      <w:r w:rsidRPr="00A47D0B">
        <w:rPr>
          <w:sz w:val="28"/>
          <w:szCs w:val="28"/>
          <w:lang w:eastAsia="en-US"/>
        </w:rPr>
        <w:t>установленной в критериях отказа теплоснабжения</w:t>
      </w:r>
      <w:r w:rsidRPr="00A47D0B">
        <w:rPr>
          <w:color w:val="000000"/>
          <w:sz w:val="28"/>
          <w:szCs w:val="28"/>
          <w:shd w:val="clear" w:color="auto" w:fill="FFFFFF"/>
          <w:lang w:eastAsia="ru-RU" w:bidi="ru-RU"/>
        </w:rPr>
        <w:t>.</w:t>
      </w:r>
    </w:p>
    <w:p w14:paraId="3AA0F24F"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4B7C8243"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w:t>
      </w:r>
      <w:proofErr w:type="gramStart"/>
      <w:r w:rsidRPr="00A47D0B">
        <w:rPr>
          <w:sz w:val="28"/>
          <w:szCs w:val="28"/>
          <w:lang w:eastAsia="en-US"/>
        </w:rPr>
        <w:t>и(</w:t>
      </w:r>
      <w:proofErr w:type="gramEnd"/>
      <w:r w:rsidRPr="00A47D0B">
        <w:rPr>
          <w:sz w:val="28"/>
          <w:szCs w:val="28"/>
          <w:lang w:eastAsia="en-US"/>
        </w:rPr>
        <w:t xml:space="preserve">или) элемента </w:t>
      </w:r>
      <w:r w:rsidRPr="00A47D0B">
        <w:rPr>
          <w:sz w:val="28"/>
          <w:szCs w:val="28"/>
          <w:lang w:eastAsia="en-US"/>
        </w:rPr>
        <w:lastRenderedPageBreak/>
        <w:t xml:space="preserve">тепловых сетей от источника до потребителей. </w:t>
      </w:r>
    </w:p>
    <w:p w14:paraId="029E1BB6"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3.9. Возможные аварии в системах теплоснабжения связаны с повреждениями на централизованных тепловых</w:t>
      </w:r>
      <w:r w:rsidRPr="00A47D0B">
        <w:rPr>
          <w:sz w:val="28"/>
          <w:szCs w:val="28"/>
          <w:lang w:eastAsia="en-US"/>
        </w:rPr>
        <w:tab/>
        <w:t>сетях,</w:t>
      </w:r>
      <w:r w:rsidRPr="00A47D0B">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0699C0A8"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53808E9A"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05EB82CE" w14:textId="77777777" w:rsidR="00A47D0B" w:rsidRPr="00A47D0B" w:rsidRDefault="00A47D0B" w:rsidP="00A47D0B">
      <w:pPr>
        <w:widowControl w:val="0"/>
        <w:suppressAutoHyphens w:val="0"/>
        <w:spacing w:line="220" w:lineRule="exact"/>
        <w:ind w:right="80"/>
        <w:jc w:val="center"/>
        <w:rPr>
          <w:sz w:val="28"/>
          <w:szCs w:val="28"/>
          <w:lang w:eastAsia="en-US"/>
        </w:rPr>
      </w:pPr>
      <w:r w:rsidRPr="00A47D0B">
        <w:rPr>
          <w:sz w:val="28"/>
          <w:szCs w:val="28"/>
          <w:lang w:eastAsia="en-US"/>
        </w:rPr>
        <w:t>Таблица 7. Риски возникновения аварий, масштабы и последствия.</w:t>
      </w:r>
    </w:p>
    <w:p w14:paraId="3705CD5D" w14:textId="77777777" w:rsidR="00A47D0B" w:rsidRPr="00A47D0B" w:rsidRDefault="00A47D0B" w:rsidP="00A47D0B">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A47D0B" w:rsidRPr="00A47D0B" w14:paraId="30A500B4" w14:textId="77777777" w:rsidTr="00A47D0B">
        <w:trPr>
          <w:trHeight w:hRule="exact" w:val="778"/>
        </w:trPr>
        <w:tc>
          <w:tcPr>
            <w:tcW w:w="595" w:type="dxa"/>
            <w:tcBorders>
              <w:top w:val="single" w:sz="4" w:space="0" w:color="auto"/>
              <w:left w:val="single" w:sz="4" w:space="0" w:color="auto"/>
              <w:bottom w:val="nil"/>
              <w:right w:val="nil"/>
            </w:tcBorders>
            <w:shd w:val="clear" w:color="auto" w:fill="FFFFFF"/>
            <w:hideMark/>
          </w:tcPr>
          <w:p w14:paraId="74A428EC" w14:textId="77777777" w:rsidR="00A47D0B" w:rsidRPr="00A47D0B" w:rsidRDefault="00A47D0B" w:rsidP="00A47D0B">
            <w:pPr>
              <w:widowControl w:val="0"/>
              <w:suppressAutoHyphens w:val="0"/>
              <w:spacing w:after="60" w:line="220" w:lineRule="exact"/>
              <w:ind w:left="240"/>
              <w:rPr>
                <w:sz w:val="28"/>
                <w:szCs w:val="28"/>
                <w:lang w:eastAsia="en-US"/>
              </w:rPr>
            </w:pPr>
            <w:r w:rsidRPr="00A47D0B">
              <w:rPr>
                <w:color w:val="000000"/>
                <w:sz w:val="28"/>
                <w:szCs w:val="28"/>
                <w:shd w:val="clear" w:color="auto" w:fill="FFFFFF"/>
                <w:lang w:eastAsia="ru-RU" w:bidi="ru-RU"/>
              </w:rPr>
              <w:t>№</w:t>
            </w:r>
          </w:p>
          <w:p w14:paraId="58C2D228" w14:textId="77777777" w:rsidR="00A47D0B" w:rsidRPr="00A47D0B" w:rsidRDefault="00A47D0B" w:rsidP="00A47D0B">
            <w:pPr>
              <w:widowControl w:val="0"/>
              <w:suppressAutoHyphens w:val="0"/>
              <w:spacing w:before="60" w:line="220" w:lineRule="exact"/>
              <w:ind w:left="240"/>
              <w:rPr>
                <w:sz w:val="28"/>
                <w:szCs w:val="28"/>
                <w:lang w:eastAsia="en-US"/>
              </w:rPr>
            </w:pPr>
            <w:proofErr w:type="gramStart"/>
            <w:r w:rsidRPr="00A47D0B">
              <w:rPr>
                <w:color w:val="000000"/>
                <w:sz w:val="28"/>
                <w:szCs w:val="28"/>
                <w:shd w:val="clear" w:color="auto" w:fill="FFFFFF"/>
                <w:lang w:eastAsia="ru-RU" w:bidi="ru-RU"/>
              </w:rPr>
              <w:t>п</w:t>
            </w:r>
            <w:proofErr w:type="gramEnd"/>
            <w:r w:rsidRPr="00A47D0B">
              <w:rPr>
                <w:color w:val="000000"/>
                <w:sz w:val="28"/>
                <w:szCs w:val="28"/>
                <w:shd w:val="clear" w:color="auto" w:fill="FFFFFF"/>
                <w:lang w:eastAsia="ru-RU" w:bidi="ru-RU"/>
              </w:rPr>
              <w:t>/п</w:t>
            </w:r>
          </w:p>
        </w:tc>
        <w:tc>
          <w:tcPr>
            <w:tcW w:w="1957" w:type="dxa"/>
            <w:tcBorders>
              <w:top w:val="single" w:sz="4" w:space="0" w:color="auto"/>
              <w:left w:val="single" w:sz="4" w:space="0" w:color="auto"/>
              <w:bottom w:val="nil"/>
              <w:right w:val="nil"/>
            </w:tcBorders>
            <w:shd w:val="clear" w:color="auto" w:fill="FFFFFF"/>
            <w:vAlign w:val="center"/>
            <w:hideMark/>
          </w:tcPr>
          <w:p w14:paraId="45051C14"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012F30B"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2202EDA6"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6563CE7F" w14:textId="77777777" w:rsidR="00A47D0B" w:rsidRPr="00A47D0B" w:rsidRDefault="00A47D0B" w:rsidP="00A47D0B">
            <w:pPr>
              <w:widowControl w:val="0"/>
              <w:suppressAutoHyphens w:val="0"/>
              <w:spacing w:after="120" w:line="220" w:lineRule="exact"/>
              <w:jc w:val="center"/>
              <w:rPr>
                <w:sz w:val="28"/>
                <w:szCs w:val="28"/>
                <w:lang w:eastAsia="en-US"/>
              </w:rPr>
            </w:pPr>
            <w:r w:rsidRPr="00A47D0B">
              <w:rPr>
                <w:color w:val="000000"/>
                <w:sz w:val="28"/>
                <w:szCs w:val="28"/>
                <w:shd w:val="clear" w:color="auto" w:fill="FFFFFF"/>
                <w:lang w:eastAsia="ru-RU" w:bidi="ru-RU"/>
              </w:rPr>
              <w:t>Уровень</w:t>
            </w:r>
          </w:p>
          <w:p w14:paraId="40F5CC22" w14:textId="77777777" w:rsidR="00A47D0B" w:rsidRPr="00A47D0B" w:rsidRDefault="00A47D0B" w:rsidP="00A47D0B">
            <w:pPr>
              <w:widowControl w:val="0"/>
              <w:suppressAutoHyphens w:val="0"/>
              <w:spacing w:before="120" w:line="220" w:lineRule="exact"/>
              <w:jc w:val="center"/>
              <w:rPr>
                <w:sz w:val="28"/>
                <w:szCs w:val="28"/>
                <w:lang w:eastAsia="en-US"/>
              </w:rPr>
            </w:pPr>
            <w:r w:rsidRPr="00A47D0B">
              <w:rPr>
                <w:color w:val="000000"/>
                <w:sz w:val="28"/>
                <w:szCs w:val="28"/>
                <w:shd w:val="clear" w:color="auto" w:fill="FFFFFF"/>
                <w:lang w:eastAsia="ru-RU" w:bidi="ru-RU"/>
              </w:rPr>
              <w:t>реагирования</w:t>
            </w:r>
          </w:p>
        </w:tc>
      </w:tr>
      <w:tr w:rsidR="00A47D0B" w:rsidRPr="00A47D0B" w14:paraId="068975A3" w14:textId="77777777" w:rsidTr="00A47D0B">
        <w:trPr>
          <w:trHeight w:hRule="exact" w:val="1992"/>
        </w:trPr>
        <w:tc>
          <w:tcPr>
            <w:tcW w:w="595" w:type="dxa"/>
            <w:tcBorders>
              <w:top w:val="single" w:sz="4" w:space="0" w:color="auto"/>
              <w:left w:val="single" w:sz="4" w:space="0" w:color="auto"/>
              <w:bottom w:val="nil"/>
              <w:right w:val="nil"/>
            </w:tcBorders>
            <w:shd w:val="clear" w:color="auto" w:fill="FFFFFF"/>
            <w:hideMark/>
          </w:tcPr>
          <w:p w14:paraId="4518D6C0" w14:textId="77777777" w:rsidR="00A47D0B" w:rsidRPr="00A47D0B" w:rsidRDefault="00A47D0B" w:rsidP="00A47D0B">
            <w:pPr>
              <w:widowControl w:val="0"/>
              <w:suppressAutoHyphens w:val="0"/>
              <w:spacing w:line="220" w:lineRule="exact"/>
              <w:ind w:left="140"/>
              <w:rPr>
                <w:sz w:val="28"/>
                <w:szCs w:val="28"/>
                <w:lang w:eastAsia="en-US"/>
              </w:rPr>
            </w:pPr>
            <w:r w:rsidRPr="00A47D0B">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64F36A0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Нарушение теплоснабжения многоквартирного дома или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значимого</w:t>
            </w:r>
            <w:proofErr w:type="spellEnd"/>
            <w:r w:rsidRPr="00A47D0B">
              <w:rPr>
                <w:color w:val="000000"/>
                <w:sz w:val="28"/>
                <w:szCs w:val="28"/>
                <w:shd w:val="clear" w:color="auto" w:fill="FFFFFF"/>
                <w:lang w:eastAsia="ru-RU" w:bidi="ru-RU"/>
              </w:rPr>
              <w:t xml:space="preserve"> объекта.</w:t>
            </w:r>
          </w:p>
        </w:tc>
        <w:tc>
          <w:tcPr>
            <w:tcW w:w="1984" w:type="dxa"/>
            <w:tcBorders>
              <w:top w:val="single" w:sz="4" w:space="0" w:color="auto"/>
              <w:left w:val="single" w:sz="4" w:space="0" w:color="auto"/>
              <w:bottom w:val="nil"/>
              <w:right w:val="nil"/>
            </w:tcBorders>
            <w:shd w:val="clear" w:color="auto" w:fill="FFFFFF"/>
            <w:hideMark/>
          </w:tcPr>
          <w:p w14:paraId="6937660F"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Порыв на </w:t>
            </w:r>
            <w:proofErr w:type="gramStart"/>
            <w:r w:rsidRPr="00A47D0B">
              <w:rPr>
                <w:color w:val="000000"/>
                <w:sz w:val="28"/>
                <w:szCs w:val="28"/>
                <w:shd w:val="clear" w:color="auto" w:fill="FFFFFF"/>
                <w:lang w:eastAsia="ru-RU" w:bidi="ru-RU"/>
              </w:rPr>
              <w:t>вводном</w:t>
            </w:r>
            <w:proofErr w:type="gramEnd"/>
          </w:p>
          <w:p w14:paraId="0D532D49" w14:textId="77777777" w:rsidR="00A47D0B" w:rsidRPr="00A47D0B" w:rsidRDefault="00A47D0B" w:rsidP="00A47D0B">
            <w:pPr>
              <w:widowControl w:val="0"/>
              <w:suppressAutoHyphens w:val="0"/>
              <w:spacing w:line="278" w:lineRule="exact"/>
              <w:rPr>
                <w:sz w:val="28"/>
                <w:szCs w:val="28"/>
                <w:lang w:eastAsia="en-US"/>
              </w:rPr>
            </w:pPr>
            <w:proofErr w:type="gramStart"/>
            <w:r w:rsidRPr="00A47D0B">
              <w:rPr>
                <w:color w:val="000000"/>
                <w:sz w:val="28"/>
                <w:szCs w:val="28"/>
                <w:shd w:val="clear" w:color="auto" w:fill="FFFFFF"/>
                <w:lang w:eastAsia="ru-RU" w:bidi="ru-RU"/>
              </w:rPr>
              <w:t>трубопроводе</w:t>
            </w:r>
            <w:proofErr w:type="gramEnd"/>
          </w:p>
          <w:p w14:paraId="4AFD0935"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68571F3A"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7155E04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Локальный. Теплоснаб</w:t>
            </w:r>
            <w:r w:rsidRPr="00A47D0B">
              <w:rPr>
                <w:color w:val="000000"/>
                <w:sz w:val="28"/>
                <w:szCs w:val="28"/>
                <w:shd w:val="clear" w:color="auto" w:fill="FFFFFF"/>
                <w:lang w:eastAsia="ru-RU" w:bidi="ru-RU"/>
              </w:rPr>
              <w:softHyphen/>
              <w:t>жающая организация, управляющая компания (при наличии).</w:t>
            </w:r>
          </w:p>
        </w:tc>
      </w:tr>
      <w:tr w:rsidR="00A47D0B" w:rsidRPr="00A47D0B" w14:paraId="6ECDD0A3" w14:textId="77777777" w:rsidTr="00A47D0B">
        <w:trPr>
          <w:trHeight w:hRule="exact" w:val="3072"/>
        </w:trPr>
        <w:tc>
          <w:tcPr>
            <w:tcW w:w="595" w:type="dxa"/>
            <w:tcBorders>
              <w:top w:val="single" w:sz="4" w:space="0" w:color="auto"/>
              <w:left w:val="single" w:sz="4" w:space="0" w:color="auto"/>
              <w:bottom w:val="nil"/>
              <w:right w:val="nil"/>
            </w:tcBorders>
            <w:shd w:val="clear" w:color="auto" w:fill="FFFFFF"/>
            <w:hideMark/>
          </w:tcPr>
          <w:p w14:paraId="6272951A"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60CEEAB3"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Нарушение теплоснабжения нескольких </w:t>
            </w:r>
            <w:proofErr w:type="spellStart"/>
            <w:proofErr w:type="gramStart"/>
            <w:r w:rsidRPr="00A47D0B">
              <w:rPr>
                <w:color w:val="000000"/>
                <w:sz w:val="28"/>
                <w:szCs w:val="28"/>
                <w:shd w:val="clear" w:color="auto" w:fill="FFFFFF"/>
                <w:lang w:eastAsia="ru-RU" w:bidi="ru-RU"/>
              </w:rPr>
              <w:t>многоквартирны</w:t>
            </w:r>
            <w:proofErr w:type="spellEnd"/>
            <w:r w:rsidRPr="00A47D0B">
              <w:rPr>
                <w:color w:val="000000"/>
                <w:sz w:val="28"/>
                <w:szCs w:val="28"/>
                <w:shd w:val="clear" w:color="auto" w:fill="FFFFFF"/>
                <w:lang w:eastAsia="ru-RU" w:bidi="ru-RU"/>
              </w:rPr>
              <w:t xml:space="preserve"> х</w:t>
            </w:r>
            <w:proofErr w:type="gramEnd"/>
            <w:r w:rsidRPr="00A47D0B">
              <w:rPr>
                <w:color w:val="000000"/>
                <w:sz w:val="28"/>
                <w:szCs w:val="28"/>
                <w:shd w:val="clear" w:color="auto" w:fill="FFFFFF"/>
                <w:lang w:eastAsia="ru-RU" w:bidi="ru-RU"/>
              </w:rPr>
              <w:t xml:space="preserve"> домов и жилых домов,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значимых</w:t>
            </w:r>
            <w:proofErr w:type="spellEnd"/>
            <w:r w:rsidRPr="00A47D0B">
              <w:rPr>
                <w:color w:val="000000"/>
                <w:sz w:val="28"/>
                <w:szCs w:val="28"/>
                <w:shd w:val="clear" w:color="auto" w:fill="FFFFFF"/>
                <w:lang w:eastAsia="ru-RU" w:bidi="ru-RU"/>
              </w:rPr>
              <w:t xml:space="preserve">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7D0EB03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378B09FE"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Многоквартирные дома и жилые дома,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значимые</w:t>
            </w:r>
            <w:proofErr w:type="spellEnd"/>
            <w:r w:rsidRPr="00A47D0B">
              <w:rPr>
                <w:color w:val="000000"/>
                <w:sz w:val="28"/>
                <w:szCs w:val="28"/>
                <w:shd w:val="clear" w:color="auto" w:fill="FFFFFF"/>
                <w:lang w:eastAsia="ru-RU" w:bidi="ru-RU"/>
              </w:rPr>
              <w:t xml:space="preserve">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6C0B3135"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Муниципаль</w:t>
            </w:r>
            <w:proofErr w:type="spellEnd"/>
            <w:r w:rsidRPr="00A47D0B">
              <w:rPr>
                <w:color w:val="000000"/>
                <w:sz w:val="28"/>
                <w:szCs w:val="28"/>
                <w:shd w:val="clear" w:color="auto" w:fill="FFFFFF"/>
                <w:lang w:eastAsia="ru-RU" w:bidi="ru-RU"/>
              </w:rPr>
              <w:softHyphen/>
            </w:r>
          </w:p>
          <w:p w14:paraId="046BB997"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ный</w:t>
            </w:r>
            <w:proofErr w:type="spellEnd"/>
            <w:r w:rsidRPr="00A47D0B">
              <w:rPr>
                <w:color w:val="000000"/>
                <w:sz w:val="28"/>
                <w:szCs w:val="28"/>
                <w:shd w:val="clear" w:color="auto" w:fill="FFFFFF"/>
                <w:lang w:eastAsia="ru-RU" w:bidi="ru-RU"/>
              </w:rPr>
              <w:t>.</w:t>
            </w:r>
          </w:p>
          <w:p w14:paraId="33BB88BC"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Теплоснаб</w:t>
            </w:r>
            <w:proofErr w:type="spellEnd"/>
            <w:r w:rsidRPr="00A47D0B">
              <w:rPr>
                <w:color w:val="000000"/>
                <w:sz w:val="28"/>
                <w:szCs w:val="28"/>
                <w:shd w:val="clear" w:color="auto" w:fill="FFFFFF"/>
                <w:lang w:eastAsia="ru-RU" w:bidi="ru-RU"/>
              </w:rPr>
              <w:softHyphen/>
            </w:r>
          </w:p>
          <w:p w14:paraId="3C795496"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жающая</w:t>
            </w:r>
            <w:proofErr w:type="spellEnd"/>
          </w:p>
          <w:p w14:paraId="15AED27D"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478FC5A1" w14:textId="77777777" w:rsidTr="00A47D0B">
        <w:trPr>
          <w:trHeight w:hRule="exact" w:val="3077"/>
        </w:trPr>
        <w:tc>
          <w:tcPr>
            <w:tcW w:w="595" w:type="dxa"/>
            <w:tcBorders>
              <w:top w:val="single" w:sz="4" w:space="0" w:color="auto"/>
              <w:left w:val="single" w:sz="4" w:space="0" w:color="auto"/>
              <w:bottom w:val="nil"/>
              <w:right w:val="nil"/>
            </w:tcBorders>
            <w:shd w:val="clear" w:color="auto" w:fill="FFFFFF"/>
            <w:hideMark/>
          </w:tcPr>
          <w:p w14:paraId="68C9E523"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24686D85"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Нарушение теплоснабжения нескольких многоквартирных домов и жилых домов,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значимых</w:t>
            </w:r>
            <w:proofErr w:type="spellEnd"/>
            <w:r w:rsidRPr="00A47D0B">
              <w:rPr>
                <w:color w:val="000000"/>
                <w:sz w:val="28"/>
                <w:szCs w:val="28"/>
                <w:shd w:val="clear" w:color="auto" w:fill="FFFFFF"/>
                <w:lang w:eastAsia="ru-RU" w:bidi="ru-RU"/>
              </w:rPr>
              <w:t xml:space="preserve">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553E602E"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54FCAEE2"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Многоквартирные дома и жилые дома,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значимые</w:t>
            </w:r>
            <w:proofErr w:type="spellEnd"/>
            <w:r w:rsidRPr="00A47D0B">
              <w:rPr>
                <w:color w:val="000000"/>
                <w:sz w:val="28"/>
                <w:szCs w:val="28"/>
                <w:shd w:val="clear" w:color="auto" w:fill="FFFFFF"/>
                <w:lang w:eastAsia="ru-RU" w:bidi="ru-RU"/>
              </w:rPr>
              <w:t xml:space="preserve">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7CCDFCB3"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Муниципаль</w:t>
            </w:r>
            <w:proofErr w:type="spellEnd"/>
            <w:r w:rsidRPr="00A47D0B">
              <w:rPr>
                <w:color w:val="000000"/>
                <w:sz w:val="28"/>
                <w:szCs w:val="28"/>
                <w:shd w:val="clear" w:color="auto" w:fill="FFFFFF"/>
                <w:lang w:eastAsia="ru-RU" w:bidi="ru-RU"/>
              </w:rPr>
              <w:softHyphen/>
            </w:r>
          </w:p>
          <w:p w14:paraId="05644EC0"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ный</w:t>
            </w:r>
            <w:proofErr w:type="spellEnd"/>
            <w:r w:rsidRPr="00A47D0B">
              <w:rPr>
                <w:color w:val="000000"/>
                <w:sz w:val="28"/>
                <w:szCs w:val="28"/>
                <w:shd w:val="clear" w:color="auto" w:fill="FFFFFF"/>
                <w:lang w:eastAsia="ru-RU" w:bidi="ru-RU"/>
              </w:rPr>
              <w:t>.</w:t>
            </w:r>
          </w:p>
          <w:p w14:paraId="742DC8A1"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Теплоснаб</w:t>
            </w:r>
            <w:proofErr w:type="spellEnd"/>
            <w:r w:rsidRPr="00A47D0B">
              <w:rPr>
                <w:color w:val="000000"/>
                <w:sz w:val="28"/>
                <w:szCs w:val="28"/>
                <w:shd w:val="clear" w:color="auto" w:fill="FFFFFF"/>
                <w:lang w:eastAsia="ru-RU" w:bidi="ru-RU"/>
              </w:rPr>
              <w:softHyphen/>
            </w:r>
          </w:p>
          <w:p w14:paraId="1B76C120"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жающая</w:t>
            </w:r>
            <w:proofErr w:type="spellEnd"/>
          </w:p>
          <w:p w14:paraId="35DBAD2F"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2C547BDA" w14:textId="77777777" w:rsidTr="00A47D0B">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719D9E5B"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46D10657"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5BED060E"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Пожар или взрыв </w:t>
            </w:r>
            <w:proofErr w:type="spellStart"/>
            <w:r w:rsidRPr="00A47D0B">
              <w:rPr>
                <w:color w:val="000000"/>
                <w:sz w:val="28"/>
                <w:szCs w:val="28"/>
                <w:shd w:val="clear" w:color="auto" w:fill="FFFFFF"/>
                <w:lang w:eastAsia="ru-RU" w:bidi="ru-RU"/>
              </w:rPr>
              <w:t>пылегазовоздушной</w:t>
            </w:r>
            <w:proofErr w:type="spellEnd"/>
            <w:r w:rsidRPr="00A47D0B">
              <w:rPr>
                <w:color w:val="000000"/>
                <w:sz w:val="28"/>
                <w:szCs w:val="28"/>
                <w:shd w:val="clear" w:color="auto" w:fill="FFFFFF"/>
                <w:lang w:eastAsia="ru-RU" w:bidi="ru-RU"/>
              </w:rPr>
              <w:t xml:space="preserve"> смеси, нарушение энергообеспечения, нарушение водо</w:t>
            </w:r>
            <w:r w:rsidRPr="00A47D0B">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2F0E27BF"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Многоквартирные дома и жилые дома,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значимые</w:t>
            </w:r>
            <w:proofErr w:type="spellEnd"/>
            <w:r w:rsidRPr="00A47D0B">
              <w:rPr>
                <w:color w:val="000000"/>
                <w:sz w:val="28"/>
                <w:szCs w:val="28"/>
                <w:shd w:val="clear" w:color="auto" w:fill="FFFFFF"/>
                <w:lang w:eastAsia="ru-RU" w:bidi="ru-RU"/>
              </w:rPr>
              <w:t xml:space="preserve"> объекты, подключенные к тепловым сетям котельной.</w:t>
            </w:r>
          </w:p>
          <w:p w14:paraId="4D178A00"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1B160402"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Муниципаль</w:t>
            </w:r>
            <w:proofErr w:type="spellEnd"/>
            <w:r w:rsidRPr="00A47D0B">
              <w:rPr>
                <w:color w:val="000000"/>
                <w:sz w:val="28"/>
                <w:szCs w:val="28"/>
                <w:shd w:val="clear" w:color="auto" w:fill="FFFFFF"/>
                <w:lang w:eastAsia="ru-RU" w:bidi="ru-RU"/>
              </w:rPr>
              <w:softHyphen/>
            </w:r>
          </w:p>
          <w:p w14:paraId="36A48AAF"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ный</w:t>
            </w:r>
            <w:proofErr w:type="spellEnd"/>
            <w:r w:rsidRPr="00A47D0B">
              <w:rPr>
                <w:color w:val="000000"/>
                <w:sz w:val="28"/>
                <w:szCs w:val="28"/>
                <w:shd w:val="clear" w:color="auto" w:fill="FFFFFF"/>
                <w:lang w:eastAsia="ru-RU" w:bidi="ru-RU"/>
              </w:rPr>
              <w:t>.</w:t>
            </w:r>
          </w:p>
          <w:p w14:paraId="616919C3"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Теплоснаб</w:t>
            </w:r>
            <w:proofErr w:type="spellEnd"/>
            <w:r w:rsidRPr="00A47D0B">
              <w:rPr>
                <w:color w:val="000000"/>
                <w:sz w:val="28"/>
                <w:szCs w:val="28"/>
                <w:shd w:val="clear" w:color="auto" w:fill="FFFFFF"/>
                <w:lang w:eastAsia="ru-RU" w:bidi="ru-RU"/>
              </w:rPr>
              <w:softHyphen/>
            </w:r>
          </w:p>
          <w:p w14:paraId="180E44E7"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жающая</w:t>
            </w:r>
            <w:proofErr w:type="spellEnd"/>
          </w:p>
          <w:p w14:paraId="76761D71"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организация.</w:t>
            </w:r>
          </w:p>
        </w:tc>
      </w:tr>
    </w:tbl>
    <w:p w14:paraId="40202127"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2BA4AF88"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 xml:space="preserve">3.10. </w:t>
      </w:r>
      <w:proofErr w:type="gramStart"/>
      <w:r w:rsidRPr="00A47D0B">
        <w:rPr>
          <w:sz w:val="28"/>
          <w:szCs w:val="28"/>
          <w:lang w:eastAsia="en-US"/>
        </w:rPr>
        <w:t>При</w:t>
      </w:r>
      <w:proofErr w:type="gramEnd"/>
      <w:r w:rsidRPr="00A47D0B">
        <w:rPr>
          <w:sz w:val="28"/>
          <w:szCs w:val="28"/>
          <w:lang w:eastAsia="en-US"/>
        </w:rPr>
        <w:t xml:space="preserve"> </w:t>
      </w:r>
      <w:proofErr w:type="gramStart"/>
      <w:r w:rsidRPr="00A47D0B">
        <w:rPr>
          <w:sz w:val="28"/>
          <w:szCs w:val="28"/>
          <w:lang w:eastAsia="en-US"/>
        </w:rPr>
        <w:t>устранения</w:t>
      </w:r>
      <w:proofErr w:type="gramEnd"/>
      <w:r w:rsidRPr="00A47D0B">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67EED07E" w14:textId="77777777" w:rsidR="00A47D0B" w:rsidRPr="00A47D0B" w:rsidRDefault="00A47D0B" w:rsidP="00A47D0B">
      <w:pPr>
        <w:widowControl w:val="0"/>
        <w:tabs>
          <w:tab w:val="left" w:pos="691"/>
        </w:tabs>
        <w:suppressAutoHyphens w:val="0"/>
        <w:spacing w:line="322" w:lineRule="exact"/>
        <w:jc w:val="both"/>
        <w:rPr>
          <w:sz w:val="28"/>
          <w:szCs w:val="28"/>
          <w:lang w:eastAsia="en-US"/>
        </w:rPr>
      </w:pPr>
    </w:p>
    <w:p w14:paraId="4FC154AE" w14:textId="77777777" w:rsidR="00A47D0B" w:rsidRPr="00A47D0B" w:rsidRDefault="00A47D0B" w:rsidP="00A47D0B">
      <w:pPr>
        <w:widowControl w:val="0"/>
        <w:tabs>
          <w:tab w:val="left" w:pos="1867"/>
        </w:tabs>
        <w:suppressAutoHyphens w:val="0"/>
        <w:spacing w:after="300" w:line="322" w:lineRule="exact"/>
        <w:jc w:val="center"/>
        <w:rPr>
          <w:sz w:val="28"/>
          <w:szCs w:val="28"/>
          <w:lang w:eastAsia="en-US"/>
        </w:rPr>
      </w:pPr>
      <w:r w:rsidRPr="00A47D0B">
        <w:rPr>
          <w:sz w:val="28"/>
          <w:szCs w:val="28"/>
          <w:lang w:eastAsia="en-US"/>
        </w:rPr>
        <w:t>4.Организация управления ликвидацией аварий на источниках теплоснабжения и тепловых сетях.</w:t>
      </w:r>
    </w:p>
    <w:p w14:paraId="46DA680F"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43D6E0EA" w14:textId="77777777" w:rsidR="00A47D0B" w:rsidRPr="00A47D0B" w:rsidRDefault="00A47D0B" w:rsidP="00A47D0B">
      <w:pPr>
        <w:widowControl w:val="0"/>
        <w:tabs>
          <w:tab w:val="left" w:pos="538"/>
        </w:tabs>
        <w:suppressAutoHyphens w:val="0"/>
        <w:spacing w:line="280" w:lineRule="exact"/>
        <w:ind w:firstLine="567"/>
        <w:jc w:val="both"/>
        <w:rPr>
          <w:sz w:val="28"/>
          <w:szCs w:val="28"/>
          <w:lang w:eastAsia="en-US"/>
        </w:rPr>
      </w:pPr>
      <w:r w:rsidRPr="00A47D0B">
        <w:rPr>
          <w:sz w:val="28"/>
          <w:szCs w:val="28"/>
          <w:lang w:eastAsia="en-US"/>
        </w:rPr>
        <w:t>4.2.Органами повседневного управления территориальной подсистемы являются:</w:t>
      </w:r>
    </w:p>
    <w:p w14:paraId="257F4634" w14:textId="77777777" w:rsidR="00A47D0B" w:rsidRPr="00A47D0B" w:rsidRDefault="00A47D0B" w:rsidP="00A47D0B">
      <w:pPr>
        <w:widowControl w:val="0"/>
        <w:tabs>
          <w:tab w:val="left" w:pos="342"/>
        </w:tabs>
        <w:suppressAutoHyphens w:val="0"/>
        <w:spacing w:line="322" w:lineRule="exact"/>
        <w:ind w:firstLine="567"/>
        <w:jc w:val="both"/>
        <w:rPr>
          <w:sz w:val="28"/>
          <w:szCs w:val="28"/>
          <w:lang w:eastAsia="en-US"/>
        </w:rPr>
      </w:pPr>
      <w:proofErr w:type="gramStart"/>
      <w:r w:rsidRPr="00A47D0B">
        <w:rPr>
          <w:sz w:val="28"/>
          <w:szCs w:val="28"/>
          <w:lang w:eastAsia="en-US"/>
        </w:rPr>
        <w:t>а)</w:t>
      </w:r>
      <w:r w:rsidRPr="00A47D0B">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roofErr w:type="gramEnd"/>
    </w:p>
    <w:p w14:paraId="1EB50086" w14:textId="77777777" w:rsidR="00A47D0B" w:rsidRPr="00A47D0B" w:rsidRDefault="00A47D0B" w:rsidP="00A47D0B">
      <w:pPr>
        <w:widowControl w:val="0"/>
        <w:tabs>
          <w:tab w:val="left" w:pos="482"/>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на объектовом уровне - дежурно-диспетчерская служба теплоснабжающей организации.</w:t>
      </w:r>
    </w:p>
    <w:p w14:paraId="20E1E109" w14:textId="77777777" w:rsidR="00A47D0B" w:rsidRPr="00A47D0B" w:rsidRDefault="00A47D0B" w:rsidP="00A47D0B">
      <w:pPr>
        <w:widowControl w:val="0"/>
        <w:tabs>
          <w:tab w:val="left" w:pos="626"/>
        </w:tabs>
        <w:suppressAutoHyphens w:val="0"/>
        <w:spacing w:after="236" w:line="322" w:lineRule="exact"/>
        <w:ind w:firstLine="567"/>
        <w:jc w:val="both"/>
        <w:rPr>
          <w:sz w:val="28"/>
          <w:szCs w:val="28"/>
          <w:lang w:eastAsia="en-US"/>
        </w:rPr>
      </w:pPr>
      <w:r w:rsidRPr="00A47D0B">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1482CD45" w14:textId="77777777" w:rsidR="00A47D0B" w:rsidRPr="00A47D0B" w:rsidRDefault="00A47D0B" w:rsidP="00A47D0B">
      <w:pPr>
        <w:widowControl w:val="0"/>
        <w:tabs>
          <w:tab w:val="left" w:pos="2302"/>
          <w:tab w:val="left" w:pos="9355"/>
        </w:tabs>
        <w:suppressAutoHyphens w:val="0"/>
        <w:spacing w:after="304" w:line="326" w:lineRule="exact"/>
        <w:ind w:right="-1" w:firstLine="567"/>
        <w:jc w:val="center"/>
        <w:rPr>
          <w:sz w:val="28"/>
          <w:szCs w:val="28"/>
          <w:lang w:eastAsia="en-US"/>
        </w:rPr>
      </w:pPr>
      <w:r w:rsidRPr="00A47D0B">
        <w:rPr>
          <w:sz w:val="28"/>
          <w:szCs w:val="28"/>
          <w:lang w:eastAsia="en-US"/>
        </w:rPr>
        <w:t>5.Порядок действий по ликвидации аварий на объектах источников теплоснабжения и тепловых сетях.</w:t>
      </w:r>
    </w:p>
    <w:p w14:paraId="79098FFA"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lastRenderedPageBreak/>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EE567B2"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5.2.Планирование и организация ремонтно-восстановительных работ на объектах</w:t>
      </w:r>
    </w:p>
    <w:p w14:paraId="41C81DDC" w14:textId="77777777" w:rsidR="00A47D0B" w:rsidRPr="00A47D0B" w:rsidRDefault="00A47D0B" w:rsidP="00A47D0B">
      <w:pPr>
        <w:widowControl w:val="0"/>
        <w:tabs>
          <w:tab w:val="left" w:pos="9106"/>
        </w:tabs>
        <w:suppressAutoHyphens w:val="0"/>
        <w:spacing w:line="322" w:lineRule="exact"/>
        <w:jc w:val="both"/>
        <w:rPr>
          <w:sz w:val="28"/>
          <w:szCs w:val="28"/>
          <w:lang w:eastAsia="en-US"/>
        </w:rPr>
      </w:pPr>
      <w:r w:rsidRPr="00A47D0B">
        <w:rPr>
          <w:sz w:val="28"/>
          <w:szCs w:val="28"/>
          <w:lang w:eastAsia="en-US"/>
        </w:rPr>
        <w:t xml:space="preserve">источников теплоснабжения и тепловых </w:t>
      </w:r>
      <w:proofErr w:type="gramStart"/>
      <w:r w:rsidRPr="00A47D0B">
        <w:rPr>
          <w:sz w:val="28"/>
          <w:szCs w:val="28"/>
          <w:lang w:eastAsia="en-US"/>
        </w:rPr>
        <w:t>сетях</w:t>
      </w:r>
      <w:proofErr w:type="gramEnd"/>
      <w:r w:rsidRPr="00A47D0B">
        <w:rPr>
          <w:sz w:val="28"/>
          <w:szCs w:val="28"/>
          <w:lang w:eastAsia="en-US"/>
        </w:rPr>
        <w:t xml:space="preserve"> осуществляется руководством и ответственными лицами теплоснабжающей организации. Проведение аварийно-</w:t>
      </w:r>
      <w:r w:rsidRPr="00A47D0B">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352E670D"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5034274D"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7BD49D0B" w14:textId="77777777" w:rsidR="00A47D0B" w:rsidRPr="00A47D0B" w:rsidRDefault="00A47D0B" w:rsidP="00A47D0B">
      <w:pPr>
        <w:widowControl w:val="0"/>
        <w:tabs>
          <w:tab w:val="left" w:pos="774"/>
        </w:tabs>
        <w:suppressAutoHyphens w:val="0"/>
        <w:spacing w:line="322" w:lineRule="exact"/>
        <w:ind w:firstLine="567"/>
        <w:jc w:val="both"/>
        <w:rPr>
          <w:sz w:val="28"/>
          <w:szCs w:val="28"/>
          <w:lang w:eastAsia="en-US"/>
        </w:rPr>
      </w:pPr>
      <w:r w:rsidRPr="00A47D0B">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699BAAA"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729AD569" w14:textId="77777777" w:rsidR="00A47D0B" w:rsidRPr="00A47D0B" w:rsidRDefault="00A47D0B" w:rsidP="00A47D0B">
      <w:pPr>
        <w:widowControl w:val="0"/>
        <w:tabs>
          <w:tab w:val="left" w:pos="615"/>
        </w:tabs>
        <w:suppressAutoHyphens w:val="0"/>
        <w:spacing w:line="317" w:lineRule="exact"/>
        <w:ind w:firstLine="567"/>
        <w:jc w:val="both"/>
        <w:rPr>
          <w:sz w:val="28"/>
          <w:szCs w:val="28"/>
          <w:lang w:eastAsia="en-US"/>
        </w:rPr>
      </w:pPr>
      <w:r w:rsidRPr="00A47D0B">
        <w:rPr>
          <w:sz w:val="28"/>
          <w:szCs w:val="28"/>
          <w:lang w:eastAsia="en-US"/>
        </w:rPr>
        <w:t>5.7. В случае необходимости привлечения дополнительных сил и сре</w:t>
      </w:r>
      <w:proofErr w:type="gramStart"/>
      <w:r w:rsidRPr="00A47D0B">
        <w:rPr>
          <w:sz w:val="28"/>
          <w:szCs w:val="28"/>
          <w:lang w:eastAsia="en-US"/>
        </w:rPr>
        <w:t>дств к р</w:t>
      </w:r>
      <w:proofErr w:type="gramEnd"/>
      <w:r w:rsidRPr="00A47D0B">
        <w:rPr>
          <w:sz w:val="28"/>
          <w:szCs w:val="28"/>
          <w:lang w:eastAsia="en-US"/>
        </w:rPr>
        <w:t>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38FA0C30"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6BB26EC4" w14:textId="77777777" w:rsidR="00A47D0B" w:rsidRPr="00A47D0B" w:rsidRDefault="00A47D0B" w:rsidP="00A47D0B">
      <w:pPr>
        <w:widowControl w:val="0"/>
        <w:tabs>
          <w:tab w:val="left" w:pos="822"/>
        </w:tabs>
        <w:suppressAutoHyphens w:val="0"/>
        <w:spacing w:after="300" w:line="322" w:lineRule="exact"/>
        <w:ind w:firstLine="500"/>
        <w:rPr>
          <w:sz w:val="28"/>
          <w:szCs w:val="28"/>
          <w:lang w:eastAsia="en-US"/>
        </w:rPr>
      </w:pPr>
      <w:r w:rsidRPr="00A47D0B">
        <w:rPr>
          <w:sz w:val="28"/>
          <w:szCs w:val="28"/>
          <w:lang w:eastAsia="en-US"/>
        </w:rPr>
        <w:t xml:space="preserve">5.9. При угрозе возникновения чрезвычайной ситуации в результате аварий </w:t>
      </w:r>
      <w:r w:rsidRPr="00A47D0B">
        <w:rPr>
          <w:sz w:val="28"/>
          <w:szCs w:val="28"/>
          <w:lang w:eastAsia="en-US"/>
        </w:rPr>
        <w:lastRenderedPageBreak/>
        <w:t xml:space="preserve">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37505388" w14:textId="77777777" w:rsidR="00A47D0B" w:rsidRPr="00A47D0B" w:rsidRDefault="00A47D0B" w:rsidP="00A47D0B">
      <w:pPr>
        <w:widowControl w:val="0"/>
        <w:tabs>
          <w:tab w:val="left" w:pos="822"/>
        </w:tabs>
        <w:suppressAutoHyphens w:val="0"/>
        <w:spacing w:line="322" w:lineRule="exact"/>
        <w:ind w:firstLine="500"/>
        <w:jc w:val="center"/>
        <w:rPr>
          <w:sz w:val="28"/>
          <w:szCs w:val="28"/>
          <w:lang w:eastAsia="en-US"/>
        </w:rPr>
      </w:pPr>
      <w:r w:rsidRPr="00A47D0B">
        <w:rPr>
          <w:sz w:val="28"/>
          <w:szCs w:val="28"/>
          <w:lang w:eastAsia="en-US"/>
        </w:rPr>
        <w:t xml:space="preserve">6. Взаимодействие между </w:t>
      </w:r>
      <w:proofErr w:type="spellStart"/>
      <w:r w:rsidRPr="00A47D0B">
        <w:rPr>
          <w:sz w:val="28"/>
          <w:szCs w:val="28"/>
          <w:lang w:eastAsia="en-US"/>
        </w:rPr>
        <w:t>ресурсоснабжающими</w:t>
      </w:r>
      <w:proofErr w:type="spellEnd"/>
      <w:r w:rsidRPr="00A47D0B">
        <w:rPr>
          <w:sz w:val="28"/>
          <w:szCs w:val="28"/>
          <w:lang w:eastAsia="en-US"/>
        </w:rPr>
        <w:t xml:space="preserve"> организациями </w:t>
      </w:r>
    </w:p>
    <w:p w14:paraId="1FA16BD7" w14:textId="77777777" w:rsidR="00A47D0B" w:rsidRPr="00A47D0B" w:rsidRDefault="00A47D0B" w:rsidP="00A47D0B">
      <w:pPr>
        <w:widowControl w:val="0"/>
        <w:tabs>
          <w:tab w:val="left" w:pos="822"/>
        </w:tabs>
        <w:suppressAutoHyphens w:val="0"/>
        <w:spacing w:after="300" w:line="322" w:lineRule="exact"/>
        <w:ind w:firstLine="500"/>
        <w:jc w:val="center"/>
        <w:rPr>
          <w:sz w:val="28"/>
          <w:szCs w:val="28"/>
          <w:lang w:eastAsia="en-US"/>
        </w:rPr>
      </w:pPr>
      <w:r w:rsidRPr="00A47D0B">
        <w:rPr>
          <w:sz w:val="28"/>
          <w:szCs w:val="28"/>
          <w:lang w:eastAsia="en-US"/>
        </w:rPr>
        <w:t>и потребителями тепловой энергии при ликвидации аварий в системе теплоснабжения.</w:t>
      </w:r>
    </w:p>
    <w:p w14:paraId="0EB2CC02"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7C492557"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1D2A78CA" w14:textId="77777777" w:rsidR="00A47D0B" w:rsidRPr="00A47D0B" w:rsidRDefault="00A47D0B" w:rsidP="00A47D0B">
      <w:pPr>
        <w:widowControl w:val="0"/>
        <w:tabs>
          <w:tab w:val="left" w:pos="806"/>
        </w:tabs>
        <w:suppressAutoHyphens w:val="0"/>
        <w:spacing w:line="322" w:lineRule="exact"/>
        <w:ind w:firstLine="567"/>
        <w:jc w:val="both"/>
        <w:rPr>
          <w:sz w:val="28"/>
          <w:szCs w:val="28"/>
          <w:lang w:eastAsia="en-US"/>
        </w:rPr>
      </w:pPr>
      <w:r w:rsidRPr="00A47D0B">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w:t>
      </w:r>
      <w:proofErr w:type="gramStart"/>
      <w:r w:rsidRPr="00A47D0B">
        <w:rPr>
          <w:sz w:val="28"/>
          <w:szCs w:val="28"/>
          <w:lang w:eastAsia="en-US"/>
        </w:rPr>
        <w:t>о-</w:t>
      </w:r>
      <w:proofErr w:type="gramEnd"/>
      <w:r w:rsidRPr="00A47D0B">
        <w:rPr>
          <w:sz w:val="28"/>
          <w:szCs w:val="28"/>
          <w:lang w:eastAsia="en-US"/>
        </w:rPr>
        <w:t xml:space="preserve"> или аварийно-</w:t>
      </w:r>
      <w:r w:rsidRPr="00A47D0B">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01688C5E"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6.3. Общую координацию действий оперативн</w:t>
      </w:r>
      <w:proofErr w:type="gramStart"/>
      <w:r w:rsidRPr="00A47D0B">
        <w:rPr>
          <w:sz w:val="28"/>
          <w:szCs w:val="28"/>
          <w:lang w:eastAsia="en-US"/>
        </w:rPr>
        <w:t>о-</w:t>
      </w:r>
      <w:proofErr w:type="gramEnd"/>
      <w:r w:rsidRPr="00A47D0B">
        <w:rPr>
          <w:sz w:val="28"/>
          <w:szCs w:val="28"/>
          <w:lang w:eastAsia="en-US"/>
        </w:rPr>
        <w:t xml:space="preserve">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A47D0B">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22DDA15B"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2B83E42C" w14:textId="77777777" w:rsidR="00A47D0B" w:rsidRPr="00A47D0B" w:rsidRDefault="00A47D0B" w:rsidP="00A47D0B">
      <w:pPr>
        <w:widowControl w:val="0"/>
        <w:tabs>
          <w:tab w:val="left" w:pos="346"/>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 xml:space="preserve">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w:t>
      </w:r>
      <w:proofErr w:type="spellStart"/>
      <w:r w:rsidRPr="00A47D0B">
        <w:rPr>
          <w:sz w:val="28"/>
          <w:szCs w:val="28"/>
          <w:lang w:eastAsia="en-US"/>
        </w:rPr>
        <w:t>жилищно</w:t>
      </w:r>
      <w:r w:rsidRPr="00A47D0B">
        <w:rPr>
          <w:sz w:val="28"/>
          <w:szCs w:val="28"/>
          <w:lang w:eastAsia="en-US"/>
        </w:rPr>
        <w:softHyphen/>
        <w:t>коммунального</w:t>
      </w:r>
      <w:proofErr w:type="spellEnd"/>
      <w:r w:rsidRPr="00A47D0B">
        <w:rPr>
          <w:sz w:val="28"/>
          <w:szCs w:val="28"/>
          <w:lang w:eastAsia="en-US"/>
        </w:rPr>
        <w:t xml:space="preserve"> хозяйства муниципального округа.</w:t>
      </w:r>
    </w:p>
    <w:p w14:paraId="7DD52F3B" w14:textId="77777777" w:rsidR="00A47D0B" w:rsidRPr="00A47D0B" w:rsidRDefault="00A47D0B" w:rsidP="00A47D0B">
      <w:pPr>
        <w:widowControl w:val="0"/>
        <w:tabs>
          <w:tab w:val="left" w:pos="425"/>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 xml:space="preserve">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w:t>
      </w:r>
      <w:r w:rsidRPr="00A47D0B">
        <w:rPr>
          <w:sz w:val="28"/>
          <w:szCs w:val="28"/>
          <w:lang w:eastAsia="en-US"/>
        </w:rPr>
        <w:lastRenderedPageBreak/>
        <w:t>прекратить работу своего оборудования и коммуникаций, диспетчерским службам управляющей компаний для извещения потребителей.</w:t>
      </w:r>
    </w:p>
    <w:p w14:paraId="7681D850"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6E54709E" w14:textId="77777777" w:rsidR="00A47D0B" w:rsidRPr="00A47D0B" w:rsidRDefault="00A47D0B" w:rsidP="00A47D0B">
      <w:pPr>
        <w:widowControl w:val="0"/>
        <w:tabs>
          <w:tab w:val="left" w:pos="356"/>
        </w:tabs>
        <w:suppressAutoHyphens w:val="0"/>
        <w:spacing w:line="322" w:lineRule="exact"/>
        <w:ind w:firstLine="567"/>
        <w:jc w:val="both"/>
        <w:rPr>
          <w:sz w:val="28"/>
          <w:szCs w:val="28"/>
          <w:lang w:eastAsia="en-US"/>
        </w:rPr>
      </w:pPr>
      <w:r w:rsidRPr="00A47D0B">
        <w:rPr>
          <w:sz w:val="28"/>
          <w:szCs w:val="28"/>
          <w:lang w:eastAsia="en-US"/>
        </w:rPr>
        <w:t>в)</w:t>
      </w:r>
      <w:r w:rsidRPr="00A47D0B">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w:t>
      </w:r>
      <w:proofErr w:type="spellStart"/>
      <w:r w:rsidRPr="00A47D0B">
        <w:rPr>
          <w:sz w:val="28"/>
          <w:szCs w:val="28"/>
          <w:lang w:eastAsia="en-US"/>
        </w:rPr>
        <w:t>теплосетевой</w:t>
      </w:r>
      <w:proofErr w:type="spellEnd"/>
      <w:r w:rsidRPr="00A47D0B">
        <w:rPr>
          <w:sz w:val="28"/>
          <w:szCs w:val="28"/>
          <w:lang w:eastAsia="en-US"/>
        </w:rPr>
        <w:t>) организацией по согласованию с Администрацией муниципального округа Змеиногорский район Алтайского края.</w:t>
      </w:r>
    </w:p>
    <w:p w14:paraId="38714B78" w14:textId="77777777" w:rsidR="00A47D0B" w:rsidRPr="00A47D0B" w:rsidRDefault="00A47D0B" w:rsidP="00A47D0B">
      <w:pPr>
        <w:widowControl w:val="0"/>
        <w:tabs>
          <w:tab w:val="left" w:pos="351"/>
        </w:tabs>
        <w:suppressAutoHyphens w:val="0"/>
        <w:spacing w:line="322" w:lineRule="exact"/>
        <w:ind w:firstLine="567"/>
        <w:jc w:val="both"/>
        <w:rPr>
          <w:sz w:val="28"/>
          <w:szCs w:val="28"/>
          <w:lang w:eastAsia="en-US"/>
        </w:rPr>
      </w:pPr>
      <w:r w:rsidRPr="00A47D0B">
        <w:rPr>
          <w:sz w:val="28"/>
          <w:szCs w:val="28"/>
          <w:lang w:eastAsia="en-US"/>
        </w:rPr>
        <w:t>г)</w:t>
      </w:r>
      <w:r w:rsidRPr="00A47D0B">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6D690DFD" w14:textId="77777777" w:rsidR="00A47D0B" w:rsidRPr="00A47D0B" w:rsidRDefault="00A47D0B" w:rsidP="00A47D0B">
      <w:pPr>
        <w:widowControl w:val="0"/>
        <w:tabs>
          <w:tab w:val="left" w:pos="361"/>
        </w:tabs>
        <w:suppressAutoHyphens w:val="0"/>
        <w:spacing w:line="322" w:lineRule="exact"/>
        <w:ind w:firstLine="567"/>
        <w:jc w:val="both"/>
        <w:rPr>
          <w:sz w:val="28"/>
          <w:szCs w:val="28"/>
          <w:lang w:eastAsia="en-US"/>
        </w:rPr>
      </w:pPr>
      <w:r w:rsidRPr="00A47D0B">
        <w:rPr>
          <w:sz w:val="28"/>
          <w:szCs w:val="28"/>
          <w:lang w:eastAsia="en-US"/>
        </w:rPr>
        <w:t>д)</w:t>
      </w:r>
      <w:r w:rsidRPr="00A47D0B">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724A831E" w14:textId="77777777" w:rsidR="00A47D0B" w:rsidRPr="00A47D0B" w:rsidRDefault="00A47D0B" w:rsidP="00A47D0B">
      <w:pPr>
        <w:widowControl w:val="0"/>
        <w:numPr>
          <w:ilvl w:val="0"/>
          <w:numId w:val="14"/>
        </w:numPr>
        <w:tabs>
          <w:tab w:val="left" w:pos="543"/>
        </w:tabs>
        <w:suppressAutoHyphens w:val="0"/>
        <w:spacing w:after="200" w:line="322" w:lineRule="exact"/>
        <w:ind w:firstLine="567"/>
        <w:jc w:val="both"/>
        <w:rPr>
          <w:sz w:val="28"/>
          <w:szCs w:val="28"/>
          <w:lang w:eastAsia="en-US"/>
        </w:rPr>
      </w:pPr>
      <w:r w:rsidRPr="00A47D0B">
        <w:rPr>
          <w:sz w:val="28"/>
          <w:szCs w:val="28"/>
          <w:lang w:eastAsia="en-US"/>
        </w:rPr>
        <w:t xml:space="preserve">В случае, когда в результате аварии создается угроза жизни людей, разрушения оборудования,  коммуникаций или строений, диспетчер АДС </w:t>
      </w:r>
      <w:proofErr w:type="gramStart"/>
      <w:r w:rsidRPr="00A47D0B">
        <w:rPr>
          <w:sz w:val="28"/>
          <w:szCs w:val="28"/>
          <w:lang w:eastAsia="en-US"/>
        </w:rPr>
        <w:t>и(</w:t>
      </w:r>
      <w:proofErr w:type="gramEnd"/>
      <w:r w:rsidRPr="00A47D0B">
        <w:rPr>
          <w:sz w:val="28"/>
          <w:szCs w:val="28"/>
          <w:lang w:eastAsia="en-US"/>
        </w:rPr>
        <w:t>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2F94F86E" w14:textId="77777777" w:rsidR="00A47D0B" w:rsidRPr="00A47D0B" w:rsidRDefault="00A47D0B" w:rsidP="00A47D0B">
      <w:pPr>
        <w:widowControl w:val="0"/>
        <w:numPr>
          <w:ilvl w:val="0"/>
          <w:numId w:val="14"/>
        </w:numPr>
        <w:tabs>
          <w:tab w:val="left" w:pos="534"/>
        </w:tabs>
        <w:suppressAutoHyphens w:val="0"/>
        <w:spacing w:after="200" w:line="322" w:lineRule="exact"/>
        <w:ind w:firstLine="567"/>
        <w:jc w:val="both"/>
        <w:rPr>
          <w:sz w:val="28"/>
          <w:szCs w:val="28"/>
          <w:lang w:eastAsia="en-US"/>
        </w:rPr>
      </w:pPr>
      <w:r w:rsidRPr="00A47D0B">
        <w:rPr>
          <w:sz w:val="28"/>
          <w:szCs w:val="28"/>
          <w:lang w:eastAsia="en-US"/>
        </w:rPr>
        <w:t>Лицо, ответственное за ликвидацию аварии, обязано:</w:t>
      </w:r>
    </w:p>
    <w:p w14:paraId="010B6869"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 xml:space="preserve">вызвать при необходимости через диспетчерские службы представителей организаций и ведомств, имеющих коммуникации </w:t>
      </w:r>
      <w:proofErr w:type="gramStart"/>
      <w:r w:rsidRPr="00A47D0B">
        <w:rPr>
          <w:sz w:val="28"/>
          <w:szCs w:val="28"/>
          <w:lang w:eastAsia="en-US"/>
        </w:rPr>
        <w:t>и(</w:t>
      </w:r>
      <w:proofErr w:type="gramEnd"/>
      <w:r w:rsidRPr="00A47D0B">
        <w:rPr>
          <w:sz w:val="28"/>
          <w:szCs w:val="28"/>
          <w:lang w:eastAsia="en-US"/>
        </w:rPr>
        <w:t>или) сооружения в месте аварии, согласовать с ними проведение земляных работ для ликвидации аварии;</w:t>
      </w:r>
    </w:p>
    <w:p w14:paraId="2DB12C75" w14:textId="77777777" w:rsidR="00A47D0B" w:rsidRPr="00A47D0B" w:rsidRDefault="00A47D0B" w:rsidP="00A47D0B">
      <w:pPr>
        <w:widowControl w:val="0"/>
        <w:numPr>
          <w:ilvl w:val="0"/>
          <w:numId w:val="10"/>
        </w:numPr>
        <w:tabs>
          <w:tab w:val="left" w:pos="218"/>
        </w:tabs>
        <w:suppressAutoHyphens w:val="0"/>
        <w:spacing w:after="200" w:line="326" w:lineRule="exact"/>
        <w:ind w:firstLine="567"/>
        <w:jc w:val="both"/>
        <w:rPr>
          <w:sz w:val="28"/>
          <w:szCs w:val="28"/>
          <w:lang w:eastAsia="en-US"/>
        </w:rPr>
      </w:pPr>
      <w:r w:rsidRPr="00A47D0B">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010353B5"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77AF0581" w14:textId="77777777" w:rsidR="00A47D0B" w:rsidRPr="00A47D0B" w:rsidRDefault="00A47D0B" w:rsidP="00A47D0B">
      <w:pPr>
        <w:widowControl w:val="0"/>
        <w:numPr>
          <w:ilvl w:val="0"/>
          <w:numId w:val="14"/>
        </w:numPr>
        <w:tabs>
          <w:tab w:val="left" w:pos="706"/>
        </w:tabs>
        <w:suppressAutoHyphens w:val="0"/>
        <w:spacing w:after="300" w:line="322" w:lineRule="exact"/>
        <w:ind w:firstLine="567"/>
        <w:jc w:val="both"/>
        <w:rPr>
          <w:sz w:val="28"/>
          <w:szCs w:val="28"/>
          <w:lang w:eastAsia="en-US"/>
        </w:rPr>
      </w:pPr>
      <w:r w:rsidRPr="00A47D0B">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107317A5"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r w:rsidRPr="00A47D0B">
        <w:rPr>
          <w:sz w:val="28"/>
          <w:szCs w:val="28"/>
          <w:lang w:eastAsia="en-US"/>
        </w:rPr>
        <w:t xml:space="preserve">7. Взаимодействие оперативных и аварийно-диспетчерских служб при </w:t>
      </w:r>
      <w:r w:rsidRPr="00A47D0B">
        <w:rPr>
          <w:sz w:val="28"/>
          <w:szCs w:val="28"/>
          <w:lang w:eastAsia="en-US"/>
        </w:rPr>
        <w:lastRenderedPageBreak/>
        <w:t>эксплуатации систем теплоснабжения.</w:t>
      </w:r>
    </w:p>
    <w:p w14:paraId="2A5EE03F"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p>
    <w:p w14:paraId="14CD996C" w14:textId="77777777" w:rsidR="00A47D0B" w:rsidRPr="00A47D0B" w:rsidRDefault="00A47D0B" w:rsidP="00A47D0B">
      <w:pPr>
        <w:widowControl w:val="0"/>
        <w:tabs>
          <w:tab w:val="left" w:pos="706"/>
        </w:tabs>
        <w:suppressAutoHyphens w:val="0"/>
        <w:spacing w:line="322" w:lineRule="exact"/>
        <w:ind w:firstLine="567"/>
        <w:jc w:val="both"/>
        <w:rPr>
          <w:sz w:val="28"/>
          <w:szCs w:val="28"/>
          <w:lang w:eastAsia="en-US"/>
        </w:rPr>
      </w:pPr>
      <w:r w:rsidRPr="00A47D0B">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2E83711E"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 xml:space="preserve">7.2. Администрация муниципального округа Змеиногорский район Алтайского края, через службу ЕДДС осуществляют </w:t>
      </w:r>
      <w:proofErr w:type="gramStart"/>
      <w:r w:rsidRPr="00A47D0B">
        <w:rPr>
          <w:sz w:val="28"/>
          <w:szCs w:val="28"/>
          <w:lang w:eastAsia="en-US"/>
        </w:rPr>
        <w:t>контроль за</w:t>
      </w:r>
      <w:proofErr w:type="gramEnd"/>
      <w:r w:rsidRPr="00A47D0B">
        <w:rPr>
          <w:sz w:val="28"/>
          <w:szCs w:val="28"/>
          <w:lang w:eastAsia="en-US"/>
        </w:rPr>
        <w:t xml:space="preserve"> соблюдением теплоснабжающими организациями утвержденных режимов работы систем теплоснабжения.</w:t>
      </w:r>
    </w:p>
    <w:p w14:paraId="03975E2C"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7.3. Для организации плановых отключений потребителей </w:t>
      </w:r>
      <w:proofErr w:type="gramStart"/>
      <w:r w:rsidRPr="00A47D0B">
        <w:rPr>
          <w:sz w:val="28"/>
          <w:szCs w:val="28"/>
          <w:lang w:eastAsia="en-US"/>
        </w:rPr>
        <w:t>и(</w:t>
      </w:r>
      <w:proofErr w:type="gramEnd"/>
      <w:r w:rsidRPr="00A47D0B">
        <w:rPr>
          <w:sz w:val="28"/>
          <w:szCs w:val="28"/>
          <w:lang w:eastAsia="en-US"/>
        </w:rPr>
        <w:t xml:space="preserve">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61048264"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050B3051"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 xml:space="preserve">7.4. </w:t>
      </w:r>
      <w:proofErr w:type="gramStart"/>
      <w:r w:rsidRPr="00A47D0B">
        <w:rPr>
          <w:sz w:val="28"/>
          <w:szCs w:val="28"/>
          <w:lang w:eastAsia="en-US"/>
        </w:rPr>
        <w:t>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roofErr w:type="gramEnd"/>
    </w:p>
    <w:p w14:paraId="19493BD1"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298870BB"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 xml:space="preserve">7.5. </w:t>
      </w:r>
      <w:proofErr w:type="gramStart"/>
      <w:r w:rsidRPr="00A47D0B">
        <w:rPr>
          <w:sz w:val="28"/>
          <w:szCs w:val="28"/>
          <w:lang w:eastAsia="en-US"/>
        </w:rPr>
        <w:t>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A47D0B">
        <w:rPr>
          <w:sz w:val="28"/>
          <w:szCs w:val="28"/>
          <w:lang w:eastAsia="en-US"/>
        </w:rPr>
        <w:tab/>
        <w:t>подстанции, должен</w:t>
      </w:r>
      <w:r w:rsidRPr="00A47D0B">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roofErr w:type="gramEnd"/>
    </w:p>
    <w:p w14:paraId="72598B6D"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 xml:space="preserve">7.6. В случаях понижения температуры наружного воздуха до значений, </w:t>
      </w:r>
      <w:r w:rsidRPr="00A47D0B">
        <w:rPr>
          <w:sz w:val="28"/>
          <w:szCs w:val="28"/>
          <w:lang w:eastAsia="en-US"/>
        </w:rPr>
        <w:lastRenderedPageBreak/>
        <w:t>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7046B81A"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 xml:space="preserve">7.7. Включение </w:t>
      </w:r>
      <w:proofErr w:type="spellStart"/>
      <w:r w:rsidRPr="00A47D0B">
        <w:rPr>
          <w:sz w:val="28"/>
          <w:szCs w:val="28"/>
          <w:lang w:eastAsia="en-US"/>
        </w:rPr>
        <w:t>теплопотребляющих</w:t>
      </w:r>
      <w:proofErr w:type="spellEnd"/>
      <w:r w:rsidRPr="00A47D0B">
        <w:rPr>
          <w:sz w:val="28"/>
          <w:szCs w:val="28"/>
          <w:lang w:eastAsia="en-US"/>
        </w:rPr>
        <w:t xml:space="preserve">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64119FAD"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p>
    <w:p w14:paraId="13278EC9" w14:textId="77777777" w:rsidR="00A47D0B" w:rsidRPr="00A47D0B" w:rsidRDefault="00A47D0B" w:rsidP="00A47D0B">
      <w:pPr>
        <w:widowControl w:val="0"/>
        <w:suppressAutoHyphens w:val="0"/>
        <w:spacing w:line="280" w:lineRule="exact"/>
        <w:jc w:val="center"/>
        <w:rPr>
          <w:sz w:val="28"/>
          <w:szCs w:val="28"/>
          <w:lang w:eastAsia="en-US"/>
        </w:rPr>
      </w:pPr>
      <w:r w:rsidRPr="00A47D0B">
        <w:rPr>
          <w:sz w:val="28"/>
          <w:szCs w:val="28"/>
          <w:lang w:eastAsia="en-US"/>
        </w:rPr>
        <w:t>8. Сценарии развития аварий в системах теплоснабжения.</w:t>
      </w:r>
    </w:p>
    <w:p w14:paraId="6F9D6DD0" w14:textId="77777777" w:rsidR="00A47D0B" w:rsidRPr="00A47D0B" w:rsidRDefault="00A47D0B" w:rsidP="00A47D0B">
      <w:pPr>
        <w:widowControl w:val="0"/>
        <w:suppressAutoHyphens w:val="0"/>
        <w:spacing w:line="280" w:lineRule="exact"/>
        <w:jc w:val="center"/>
        <w:rPr>
          <w:sz w:val="28"/>
          <w:szCs w:val="28"/>
          <w:lang w:eastAsia="en-US"/>
        </w:rPr>
      </w:pPr>
    </w:p>
    <w:p w14:paraId="058AB8A1" w14:textId="77777777" w:rsidR="00A47D0B" w:rsidRPr="00A47D0B" w:rsidRDefault="00A47D0B" w:rsidP="00A47D0B">
      <w:pPr>
        <w:widowControl w:val="0"/>
        <w:tabs>
          <w:tab w:val="left" w:pos="4484"/>
        </w:tabs>
        <w:suppressAutoHyphens w:val="0"/>
        <w:spacing w:after="304" w:line="280" w:lineRule="exact"/>
        <w:jc w:val="center"/>
        <w:rPr>
          <w:sz w:val="28"/>
          <w:szCs w:val="28"/>
          <w:lang w:eastAsia="en-US"/>
        </w:rPr>
      </w:pPr>
      <w:r w:rsidRPr="00A47D0B">
        <w:rPr>
          <w:sz w:val="28"/>
          <w:szCs w:val="28"/>
          <w:lang w:eastAsia="en-US"/>
        </w:rPr>
        <w:t>8.1. Общие положения.</w:t>
      </w:r>
    </w:p>
    <w:p w14:paraId="35D9B9E7" w14:textId="77777777" w:rsidR="00A47D0B" w:rsidRPr="00A47D0B" w:rsidRDefault="00A47D0B" w:rsidP="00A47D0B">
      <w:pPr>
        <w:widowControl w:val="0"/>
        <w:tabs>
          <w:tab w:val="left" w:pos="750"/>
        </w:tabs>
        <w:suppressAutoHyphens w:val="0"/>
        <w:spacing w:line="322" w:lineRule="exact"/>
        <w:jc w:val="both"/>
        <w:rPr>
          <w:sz w:val="28"/>
          <w:szCs w:val="28"/>
          <w:lang w:eastAsia="en-US"/>
        </w:rPr>
      </w:pPr>
      <w:r w:rsidRPr="00A47D0B">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7CBD9C58" w14:textId="77777777" w:rsidR="00A47D0B" w:rsidRPr="00A47D0B" w:rsidRDefault="00A47D0B" w:rsidP="00A47D0B">
      <w:pPr>
        <w:widowControl w:val="0"/>
        <w:tabs>
          <w:tab w:val="left" w:pos="735"/>
        </w:tabs>
        <w:suppressAutoHyphens w:val="0"/>
        <w:spacing w:line="322" w:lineRule="exact"/>
        <w:jc w:val="both"/>
        <w:rPr>
          <w:sz w:val="28"/>
          <w:szCs w:val="28"/>
          <w:lang w:eastAsia="en-US"/>
        </w:rPr>
      </w:pPr>
      <w:r w:rsidRPr="00A47D0B">
        <w:rPr>
          <w:sz w:val="28"/>
          <w:szCs w:val="28"/>
          <w:lang w:eastAsia="en-US"/>
        </w:rPr>
        <w:t xml:space="preserve">8.1.2. При пожаре или взрыве </w:t>
      </w:r>
      <w:proofErr w:type="spellStart"/>
      <w:r w:rsidRPr="00A47D0B">
        <w:rPr>
          <w:sz w:val="28"/>
          <w:szCs w:val="28"/>
          <w:lang w:eastAsia="en-US"/>
        </w:rPr>
        <w:t>пылегазовоздушной</w:t>
      </w:r>
      <w:proofErr w:type="spellEnd"/>
      <w:r w:rsidRPr="00A47D0B">
        <w:rPr>
          <w:sz w:val="28"/>
          <w:szCs w:val="28"/>
          <w:lang w:eastAsia="en-US"/>
        </w:rPr>
        <w:t xml:space="preserve">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123DC79" w14:textId="77777777" w:rsidR="00A47D0B" w:rsidRPr="00A47D0B" w:rsidRDefault="00A47D0B" w:rsidP="00A47D0B">
      <w:pPr>
        <w:widowControl w:val="0"/>
        <w:suppressAutoHyphens w:val="0"/>
        <w:spacing w:line="322" w:lineRule="exact"/>
        <w:ind w:firstLine="740"/>
        <w:jc w:val="both"/>
        <w:rPr>
          <w:sz w:val="28"/>
          <w:szCs w:val="28"/>
          <w:lang w:eastAsia="en-US"/>
        </w:rPr>
      </w:pPr>
      <w:r w:rsidRPr="00A47D0B">
        <w:rPr>
          <w:sz w:val="28"/>
          <w:szCs w:val="28"/>
          <w:lang w:eastAsia="en-US"/>
        </w:rPr>
        <w:t xml:space="preserve">По результатам устранения последствий пожара или взрыва </w:t>
      </w:r>
      <w:proofErr w:type="spellStart"/>
      <w:r w:rsidRPr="00A47D0B">
        <w:rPr>
          <w:sz w:val="28"/>
          <w:szCs w:val="28"/>
          <w:lang w:eastAsia="en-US"/>
        </w:rPr>
        <w:t>пылегазовоздушной</w:t>
      </w:r>
      <w:proofErr w:type="spellEnd"/>
      <w:r w:rsidRPr="00A47D0B">
        <w:rPr>
          <w:sz w:val="28"/>
          <w:szCs w:val="28"/>
          <w:lang w:eastAsia="en-US"/>
        </w:rPr>
        <w:t xml:space="preserve">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27CDD537" w14:textId="77777777" w:rsidR="00A47D0B" w:rsidRPr="00A47D0B" w:rsidRDefault="00A47D0B" w:rsidP="00A47D0B">
      <w:pPr>
        <w:widowControl w:val="0"/>
        <w:suppressAutoHyphens w:val="0"/>
        <w:spacing w:line="322" w:lineRule="exact"/>
        <w:ind w:firstLine="740"/>
        <w:jc w:val="both"/>
        <w:rPr>
          <w:sz w:val="28"/>
          <w:szCs w:val="28"/>
          <w:lang w:eastAsia="en-US"/>
        </w:rPr>
      </w:pPr>
    </w:p>
    <w:p w14:paraId="1E796EDB"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r w:rsidRPr="00A47D0B">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339E932A"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p>
    <w:p w14:paraId="6580704C"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0B60FCBD"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 xml:space="preserve">8.2.2. При получении сообщения о порыве тепловых сетей в АДС теплоснабжающей организации от жителей многоквартирного или жилого </w:t>
      </w:r>
      <w:r w:rsidRPr="00A47D0B">
        <w:rPr>
          <w:sz w:val="28"/>
          <w:szCs w:val="28"/>
          <w:lang w:eastAsia="en-US"/>
        </w:rPr>
        <w:lastRenderedPageBreak/>
        <w:t>дома, управляющей компании или других источников, диспетчер АДС:</w:t>
      </w:r>
    </w:p>
    <w:p w14:paraId="22CC8C12" w14:textId="77777777" w:rsidR="00A47D0B" w:rsidRPr="00A47D0B" w:rsidRDefault="00A47D0B" w:rsidP="00A47D0B">
      <w:pPr>
        <w:widowControl w:val="0"/>
        <w:tabs>
          <w:tab w:val="left" w:pos="360"/>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уведомляет диспетчера или руководителя управляющей компании, руководителя</w:t>
      </w:r>
    </w:p>
    <w:p w14:paraId="1C2644DD" w14:textId="77777777" w:rsidR="00A47D0B" w:rsidRPr="00A47D0B" w:rsidRDefault="00A47D0B" w:rsidP="00A47D0B">
      <w:pPr>
        <w:widowControl w:val="0"/>
        <w:tabs>
          <w:tab w:val="left" w:pos="2947"/>
          <w:tab w:val="left" w:pos="4214"/>
        </w:tabs>
        <w:suppressAutoHyphens w:val="0"/>
        <w:spacing w:line="322" w:lineRule="exact"/>
        <w:ind w:firstLine="567"/>
        <w:jc w:val="both"/>
        <w:rPr>
          <w:sz w:val="28"/>
          <w:szCs w:val="28"/>
          <w:lang w:eastAsia="en-US"/>
        </w:rPr>
      </w:pPr>
      <w:r w:rsidRPr="00A47D0B">
        <w:rPr>
          <w:sz w:val="28"/>
          <w:szCs w:val="28"/>
          <w:lang w:eastAsia="en-US"/>
        </w:rPr>
        <w:t>социально-значимого</w:t>
      </w:r>
      <w:r w:rsidRPr="00A47D0B">
        <w:rPr>
          <w:sz w:val="28"/>
          <w:szCs w:val="28"/>
          <w:lang w:eastAsia="en-US"/>
        </w:rPr>
        <w:tab/>
        <w:t>объект,</w:t>
      </w:r>
      <w:r w:rsidRPr="00A47D0B">
        <w:rPr>
          <w:sz w:val="28"/>
          <w:szCs w:val="28"/>
          <w:lang w:eastAsia="en-US"/>
        </w:rPr>
        <w:tab/>
        <w:t>о наличии порыва трубопровода системы</w:t>
      </w:r>
    </w:p>
    <w:p w14:paraId="032CA037"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теплоснабжения здания или социально-значимого объекта,</w:t>
      </w:r>
    </w:p>
    <w:p w14:paraId="620B0DDC" w14:textId="77777777" w:rsidR="00A47D0B" w:rsidRPr="00A47D0B" w:rsidRDefault="00A47D0B" w:rsidP="00A47D0B">
      <w:pPr>
        <w:widowControl w:val="0"/>
        <w:tabs>
          <w:tab w:val="left" w:pos="374"/>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совместно с начальником АДС подготавливает информацию:</w:t>
      </w:r>
    </w:p>
    <w:p w14:paraId="5D1F8D62"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 необходимости привлечении сил и сре</w:t>
      </w:r>
      <w:proofErr w:type="gramStart"/>
      <w:r w:rsidRPr="00A47D0B">
        <w:rPr>
          <w:sz w:val="28"/>
          <w:szCs w:val="28"/>
          <w:lang w:eastAsia="en-US"/>
        </w:rPr>
        <w:t>дств дл</w:t>
      </w:r>
      <w:proofErr w:type="gramEnd"/>
      <w:r w:rsidRPr="00A47D0B">
        <w:rPr>
          <w:sz w:val="28"/>
          <w:szCs w:val="28"/>
          <w:lang w:eastAsia="en-US"/>
        </w:rPr>
        <w:t>я ликвидации аварии,</w:t>
      </w:r>
    </w:p>
    <w:p w14:paraId="1E7FDEFE"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об изменении режима работы, в случае необходимости, источника теплоснабжения,</w:t>
      </w:r>
    </w:p>
    <w:p w14:paraId="2A9A6973"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 xml:space="preserve">о необходимости </w:t>
      </w:r>
      <w:proofErr w:type="gramStart"/>
      <w:r w:rsidRPr="00A47D0B">
        <w:rPr>
          <w:sz w:val="28"/>
          <w:szCs w:val="28"/>
          <w:lang w:eastAsia="en-US"/>
        </w:rPr>
        <w:t>отключений</w:t>
      </w:r>
      <w:proofErr w:type="gramEnd"/>
      <w:r w:rsidRPr="00A47D0B">
        <w:rPr>
          <w:sz w:val="28"/>
          <w:szCs w:val="28"/>
          <w:lang w:eastAsia="en-US"/>
        </w:rPr>
        <w:t xml:space="preserve"> на тепловых сетях и на </w:t>
      </w:r>
      <w:proofErr w:type="gramStart"/>
      <w:r w:rsidRPr="00A47D0B">
        <w:rPr>
          <w:sz w:val="28"/>
          <w:szCs w:val="28"/>
          <w:lang w:eastAsia="en-US"/>
        </w:rPr>
        <w:t>какое</w:t>
      </w:r>
      <w:proofErr w:type="gramEnd"/>
      <w:r w:rsidRPr="00A47D0B">
        <w:rPr>
          <w:sz w:val="28"/>
          <w:szCs w:val="28"/>
          <w:lang w:eastAsia="en-US"/>
        </w:rPr>
        <w:t xml:space="preserve"> время,</w:t>
      </w:r>
    </w:p>
    <w:p w14:paraId="00CC3CF1"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364AAD10"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69DE0B8A"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066D9271" w14:textId="77777777" w:rsidR="00A47D0B" w:rsidRPr="00A47D0B" w:rsidRDefault="00A47D0B" w:rsidP="00A47D0B">
      <w:pPr>
        <w:widowControl w:val="0"/>
        <w:numPr>
          <w:ilvl w:val="0"/>
          <w:numId w:val="10"/>
        </w:numPr>
        <w:tabs>
          <w:tab w:val="left" w:pos="240"/>
        </w:tabs>
        <w:suppressAutoHyphens w:val="0"/>
        <w:spacing w:after="200" w:line="322" w:lineRule="exact"/>
        <w:ind w:firstLine="567"/>
        <w:jc w:val="both"/>
        <w:rPr>
          <w:sz w:val="28"/>
          <w:szCs w:val="28"/>
          <w:lang w:eastAsia="en-US"/>
        </w:rPr>
      </w:pPr>
      <w:r w:rsidRPr="00A47D0B">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34979C58"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3755A4A6" w14:textId="77777777" w:rsidR="00A47D0B" w:rsidRPr="00A47D0B" w:rsidRDefault="00A47D0B" w:rsidP="00A47D0B">
      <w:pPr>
        <w:widowControl w:val="0"/>
        <w:tabs>
          <w:tab w:val="left" w:pos="754"/>
        </w:tabs>
        <w:suppressAutoHyphens w:val="0"/>
        <w:spacing w:line="322" w:lineRule="exact"/>
        <w:ind w:firstLine="567"/>
        <w:jc w:val="both"/>
        <w:rPr>
          <w:sz w:val="28"/>
          <w:szCs w:val="28"/>
          <w:lang w:eastAsia="en-US"/>
        </w:rPr>
      </w:pPr>
      <w:r w:rsidRPr="00A47D0B">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6B9A557C" w14:textId="77777777" w:rsidR="00A47D0B" w:rsidRPr="00A47D0B" w:rsidRDefault="00A47D0B" w:rsidP="00A47D0B">
      <w:pPr>
        <w:widowControl w:val="0"/>
        <w:numPr>
          <w:ilvl w:val="0"/>
          <w:numId w:val="16"/>
        </w:numPr>
        <w:tabs>
          <w:tab w:val="left" w:pos="759"/>
        </w:tabs>
        <w:suppressAutoHyphens w:val="0"/>
        <w:spacing w:after="200" w:line="322" w:lineRule="exact"/>
        <w:jc w:val="both"/>
        <w:rPr>
          <w:sz w:val="28"/>
          <w:szCs w:val="28"/>
          <w:lang w:eastAsia="en-US"/>
        </w:rPr>
      </w:pPr>
      <w:r w:rsidRPr="00A47D0B">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1ACE6671" w14:textId="77777777" w:rsidR="00A47D0B" w:rsidRPr="00A47D0B" w:rsidRDefault="00A47D0B" w:rsidP="00A47D0B">
      <w:pPr>
        <w:widowControl w:val="0"/>
        <w:numPr>
          <w:ilvl w:val="0"/>
          <w:numId w:val="16"/>
        </w:numPr>
        <w:tabs>
          <w:tab w:val="left" w:pos="747"/>
        </w:tabs>
        <w:suppressAutoHyphens w:val="0"/>
        <w:spacing w:after="200" w:line="322" w:lineRule="exact"/>
        <w:jc w:val="both"/>
        <w:rPr>
          <w:sz w:val="28"/>
          <w:szCs w:val="28"/>
          <w:lang w:eastAsia="en-US"/>
        </w:rPr>
      </w:pPr>
      <w:r w:rsidRPr="00A47D0B">
        <w:rPr>
          <w:sz w:val="28"/>
          <w:szCs w:val="28"/>
          <w:lang w:eastAsia="en-US"/>
        </w:rPr>
        <w:t xml:space="preserve">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w:t>
      </w:r>
      <w:r w:rsidRPr="00A47D0B">
        <w:rPr>
          <w:sz w:val="28"/>
          <w:szCs w:val="28"/>
          <w:lang w:eastAsia="en-US"/>
        </w:rPr>
        <w:lastRenderedPageBreak/>
        <w:t>ликвидацию аварии.</w:t>
      </w:r>
    </w:p>
    <w:p w14:paraId="7B3CC235" w14:textId="77777777" w:rsidR="00A47D0B" w:rsidRPr="00A47D0B" w:rsidRDefault="00A47D0B" w:rsidP="00A47D0B">
      <w:pPr>
        <w:widowControl w:val="0"/>
        <w:suppressAutoHyphens w:val="0"/>
        <w:spacing w:line="322" w:lineRule="exact"/>
        <w:ind w:firstLine="567"/>
        <w:jc w:val="both"/>
        <w:rPr>
          <w:sz w:val="28"/>
          <w:szCs w:val="28"/>
          <w:lang w:eastAsia="en-US"/>
        </w:rPr>
      </w:pPr>
      <w:proofErr w:type="gramStart"/>
      <w:r w:rsidRPr="00A47D0B">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roofErr w:type="gramEnd"/>
    </w:p>
    <w:p w14:paraId="64F35E31" w14:textId="77777777" w:rsidR="00A47D0B" w:rsidRPr="00A47D0B" w:rsidRDefault="00A47D0B" w:rsidP="00A47D0B">
      <w:pPr>
        <w:widowControl w:val="0"/>
        <w:suppressAutoHyphens w:val="0"/>
        <w:spacing w:line="322" w:lineRule="exact"/>
        <w:ind w:firstLine="567"/>
        <w:jc w:val="both"/>
        <w:rPr>
          <w:sz w:val="28"/>
          <w:szCs w:val="28"/>
          <w:lang w:eastAsia="en-US"/>
        </w:rPr>
      </w:pPr>
    </w:p>
    <w:p w14:paraId="67717037" w14:textId="77777777" w:rsidR="00A47D0B" w:rsidRPr="00A47D0B" w:rsidRDefault="00A47D0B" w:rsidP="00A47D0B">
      <w:pPr>
        <w:widowControl w:val="0"/>
        <w:suppressAutoHyphens w:val="0"/>
        <w:spacing w:line="322" w:lineRule="exact"/>
        <w:ind w:firstLine="567"/>
        <w:jc w:val="center"/>
        <w:rPr>
          <w:color w:val="000000"/>
          <w:sz w:val="28"/>
          <w:szCs w:val="28"/>
          <w:u w:val="single"/>
          <w:lang w:eastAsia="ru-RU" w:bidi="ru-RU"/>
        </w:rPr>
      </w:pPr>
    </w:p>
    <w:p w14:paraId="05EAD5D6" w14:textId="77777777" w:rsidR="00A47D0B" w:rsidRPr="00A47D0B" w:rsidRDefault="00A47D0B" w:rsidP="00A47D0B">
      <w:pPr>
        <w:widowControl w:val="0"/>
        <w:suppressAutoHyphens w:val="0"/>
        <w:spacing w:line="322" w:lineRule="exact"/>
        <w:ind w:firstLine="567"/>
        <w:jc w:val="center"/>
        <w:rPr>
          <w:sz w:val="28"/>
          <w:szCs w:val="28"/>
          <w:lang w:eastAsia="en-US"/>
        </w:rPr>
      </w:pPr>
      <w:r w:rsidRPr="00A47D0B">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A47D0B" w:rsidRPr="00A47D0B" w14:paraId="294FB041" w14:textId="77777777" w:rsidTr="00A47D0B">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1D1A1CC8"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w:t>
            </w:r>
          </w:p>
          <w:p w14:paraId="0DCED450" w14:textId="77777777" w:rsidR="00A47D0B" w:rsidRPr="00A47D0B" w:rsidRDefault="00A47D0B" w:rsidP="00A47D0B">
            <w:pPr>
              <w:widowControl w:val="0"/>
              <w:suppressAutoHyphens w:val="0"/>
              <w:spacing w:line="220" w:lineRule="exact"/>
              <w:ind w:left="240"/>
              <w:rPr>
                <w:sz w:val="28"/>
                <w:szCs w:val="28"/>
                <w:lang w:eastAsia="en-US"/>
              </w:rPr>
            </w:pPr>
            <w:proofErr w:type="gramStart"/>
            <w:r w:rsidRPr="00A47D0B">
              <w:rPr>
                <w:color w:val="000000"/>
                <w:sz w:val="28"/>
                <w:szCs w:val="28"/>
                <w:shd w:val="clear" w:color="auto" w:fill="FFFFFF"/>
                <w:lang w:eastAsia="ru-RU" w:bidi="ru-RU"/>
              </w:rPr>
              <w:t>п</w:t>
            </w:r>
            <w:proofErr w:type="gramEnd"/>
            <w:r w:rsidRPr="00A47D0B">
              <w:rPr>
                <w:color w:val="000000"/>
                <w:sz w:val="28"/>
                <w:szCs w:val="28"/>
                <w:shd w:val="clear" w:color="auto" w:fill="FFFFFF"/>
                <w:lang w:eastAsia="ru-RU" w:bidi="ru-RU"/>
              </w:rPr>
              <w:t>/п</w:t>
            </w:r>
          </w:p>
        </w:tc>
        <w:tc>
          <w:tcPr>
            <w:tcW w:w="4508" w:type="dxa"/>
            <w:tcBorders>
              <w:top w:val="single" w:sz="4" w:space="0" w:color="auto"/>
              <w:left w:val="single" w:sz="4" w:space="0" w:color="auto"/>
              <w:bottom w:val="nil"/>
              <w:right w:val="nil"/>
            </w:tcBorders>
            <w:shd w:val="clear" w:color="auto" w:fill="FFFFFF"/>
            <w:vAlign w:val="bottom"/>
            <w:hideMark/>
          </w:tcPr>
          <w:p w14:paraId="52B3C89E" w14:textId="77777777" w:rsidR="00A47D0B" w:rsidRPr="00A47D0B" w:rsidRDefault="00A47D0B" w:rsidP="00A47D0B">
            <w:pPr>
              <w:widowControl w:val="0"/>
              <w:suppressAutoHyphens w:val="0"/>
              <w:spacing w:line="220" w:lineRule="exact"/>
              <w:ind w:left="2140"/>
              <w:rPr>
                <w:sz w:val="28"/>
                <w:szCs w:val="28"/>
                <w:lang w:eastAsia="en-US"/>
              </w:rPr>
            </w:pPr>
            <w:r w:rsidRPr="00A47D0B">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56244125"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Исполнители</w:t>
            </w:r>
          </w:p>
          <w:p w14:paraId="47E409EC"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25D88A4" w14:textId="77777777" w:rsidR="00A47D0B" w:rsidRPr="00A47D0B" w:rsidRDefault="00A47D0B" w:rsidP="00A47D0B">
            <w:pPr>
              <w:widowControl w:val="0"/>
              <w:suppressAutoHyphens w:val="0"/>
              <w:spacing w:line="220" w:lineRule="exact"/>
              <w:ind w:left="260"/>
              <w:rPr>
                <w:sz w:val="28"/>
                <w:szCs w:val="28"/>
                <w:lang w:eastAsia="en-US"/>
              </w:rPr>
            </w:pPr>
            <w:r w:rsidRPr="00A47D0B">
              <w:rPr>
                <w:color w:val="000000"/>
                <w:sz w:val="28"/>
                <w:szCs w:val="28"/>
                <w:shd w:val="clear" w:color="auto" w:fill="FFFFFF"/>
                <w:lang w:eastAsia="ru-RU" w:bidi="ru-RU"/>
              </w:rPr>
              <w:t>Информация</w:t>
            </w:r>
          </w:p>
        </w:tc>
      </w:tr>
      <w:tr w:rsidR="00A47D0B" w:rsidRPr="00A47D0B" w14:paraId="1EDDE55D" w14:textId="77777777" w:rsidTr="00A47D0B">
        <w:trPr>
          <w:trHeight w:hRule="exact" w:val="2496"/>
        </w:trPr>
        <w:tc>
          <w:tcPr>
            <w:tcW w:w="605" w:type="dxa"/>
            <w:tcBorders>
              <w:top w:val="single" w:sz="4" w:space="0" w:color="auto"/>
              <w:left w:val="single" w:sz="4" w:space="0" w:color="auto"/>
              <w:bottom w:val="nil"/>
              <w:right w:val="nil"/>
            </w:tcBorders>
            <w:shd w:val="clear" w:color="auto" w:fill="FFFFFF"/>
            <w:hideMark/>
          </w:tcPr>
          <w:p w14:paraId="71297BB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F7AF31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0ACD9A32"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 xml:space="preserve">Диспетчер АДС, </w:t>
            </w:r>
            <w:proofErr w:type="spellStart"/>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t>восстановительная</w:t>
            </w:r>
            <w:proofErr w:type="spellEnd"/>
            <w:r w:rsidRPr="00A47D0B">
              <w:rPr>
                <w:color w:val="000000"/>
                <w:sz w:val="28"/>
                <w:szCs w:val="28"/>
                <w:shd w:val="clear" w:color="auto" w:fill="FFFFFF"/>
                <w:lang w:eastAsia="ru-RU" w:bidi="ru-RU"/>
              </w:rPr>
              <w:t xml:space="preserve">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0CA130E8"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A47D0B" w:rsidRPr="00A47D0B" w14:paraId="000FC52D" w14:textId="77777777" w:rsidTr="00A47D0B">
        <w:trPr>
          <w:trHeight w:hRule="exact" w:val="1387"/>
        </w:trPr>
        <w:tc>
          <w:tcPr>
            <w:tcW w:w="605" w:type="dxa"/>
            <w:tcBorders>
              <w:top w:val="single" w:sz="4" w:space="0" w:color="auto"/>
              <w:left w:val="single" w:sz="4" w:space="0" w:color="auto"/>
              <w:bottom w:val="nil"/>
              <w:right w:val="nil"/>
            </w:tcBorders>
            <w:shd w:val="clear" w:color="auto" w:fill="FFFFFF"/>
            <w:hideMark/>
          </w:tcPr>
          <w:p w14:paraId="41B4D349"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511A81B1"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00EE4BE8"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50E2A646"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22119E9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18FE50B7"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6F6B3CFE"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3A109060"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780C0E36"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018A16AC"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299478B6"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3FE7A8BF"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3541896E"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2E42219F"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19854708"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287F94E2"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417F6C0E"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506139A4"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3CED1947"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6EEF8451"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75B41B39"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47691F92"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902B1FC"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6772CD3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3A387BF2"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23F7C423"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732C48A8"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04EC3BF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5C5FC33"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1D6C1B29"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6ED055F"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6DF3E57A"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40B75C9A"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5684D58" w14:textId="77777777" w:rsidR="00A47D0B" w:rsidRPr="00A47D0B" w:rsidRDefault="00A47D0B" w:rsidP="00A47D0B">
            <w:pPr>
              <w:suppressAutoHyphens w:val="0"/>
              <w:spacing w:after="200" w:line="276" w:lineRule="auto"/>
              <w:jc w:val="center"/>
              <w:rPr>
                <w:rFonts w:eastAsia="Calibri"/>
                <w:sz w:val="28"/>
                <w:szCs w:val="28"/>
                <w:lang w:eastAsia="en-US"/>
              </w:rPr>
            </w:pPr>
            <w:r w:rsidRPr="00A47D0B">
              <w:rPr>
                <w:rFonts w:eastAsia="Calibri"/>
                <w:color w:val="000000"/>
                <w:sz w:val="28"/>
                <w:szCs w:val="28"/>
                <w:shd w:val="clear" w:color="auto" w:fill="FFFFFF"/>
                <w:lang w:eastAsia="ru-RU" w:bidi="ru-RU"/>
              </w:rPr>
              <w:t>Уведомление АДС, ЕДДС о завершении ремонтных работ</w:t>
            </w:r>
          </w:p>
        </w:tc>
      </w:tr>
      <w:tr w:rsidR="00A47D0B" w:rsidRPr="00A47D0B" w14:paraId="7210D164"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75AC6D7"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508B02DE"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7FF9D38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2E354D9E"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4DEF833C"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88A70A8" w14:textId="77777777" w:rsidR="00A47D0B" w:rsidRPr="00A47D0B" w:rsidRDefault="00A47D0B" w:rsidP="00A47D0B">
            <w:pPr>
              <w:suppressAutoHyphens w:val="0"/>
              <w:spacing w:after="200" w:line="276" w:lineRule="auto"/>
              <w:jc w:val="center"/>
              <w:rPr>
                <w:rFonts w:eastAsia="Calibri"/>
                <w:sz w:val="28"/>
                <w:szCs w:val="28"/>
                <w:lang w:eastAsia="en-US"/>
              </w:rPr>
            </w:pPr>
          </w:p>
        </w:tc>
      </w:tr>
    </w:tbl>
    <w:p w14:paraId="0A3DECFB"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p>
    <w:p w14:paraId="04B91235"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4AFC377F" w14:textId="77777777" w:rsidR="00A47D0B" w:rsidRPr="00A47D0B" w:rsidRDefault="00A47D0B" w:rsidP="00A47D0B">
      <w:pPr>
        <w:widowControl w:val="0"/>
        <w:tabs>
          <w:tab w:val="left" w:pos="789"/>
        </w:tabs>
        <w:suppressAutoHyphens w:val="0"/>
        <w:spacing w:after="333" w:line="322" w:lineRule="exact"/>
        <w:ind w:firstLine="567"/>
        <w:jc w:val="both"/>
        <w:rPr>
          <w:sz w:val="28"/>
          <w:szCs w:val="28"/>
          <w:lang w:eastAsia="en-US"/>
        </w:rPr>
      </w:pPr>
      <w:r w:rsidRPr="00A47D0B">
        <w:rPr>
          <w:sz w:val="28"/>
          <w:szCs w:val="28"/>
          <w:lang w:eastAsia="en-US"/>
        </w:rPr>
        <w:t xml:space="preserve">8.2.10. Организация </w:t>
      </w:r>
      <w:proofErr w:type="gramStart"/>
      <w:r w:rsidRPr="00A47D0B">
        <w:rPr>
          <w:sz w:val="28"/>
          <w:szCs w:val="28"/>
          <w:lang w:eastAsia="en-US"/>
        </w:rPr>
        <w:t>контроля за</w:t>
      </w:r>
      <w:proofErr w:type="gramEnd"/>
      <w:r w:rsidRPr="00A47D0B">
        <w:rPr>
          <w:sz w:val="28"/>
          <w:szCs w:val="28"/>
          <w:lang w:eastAsia="en-US"/>
        </w:rPr>
        <w:t xml:space="preserve"> функционированием системы отопления здания и равномерный прогрев отопительных приборов после окончания ремонтно</w:t>
      </w:r>
      <w:r w:rsidRPr="00A47D0B">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48E9DE79" w14:textId="77777777" w:rsidR="00A47D0B" w:rsidRPr="00A47D0B" w:rsidRDefault="00A47D0B" w:rsidP="00A47D0B">
      <w:pPr>
        <w:spacing w:line="240" w:lineRule="exact"/>
        <w:jc w:val="right"/>
        <w:rPr>
          <w:sz w:val="28"/>
          <w:szCs w:val="28"/>
        </w:rPr>
      </w:pPr>
      <w:r w:rsidRPr="00A47D0B">
        <w:rPr>
          <w:sz w:val="28"/>
          <w:szCs w:val="28"/>
        </w:rPr>
        <w:t>Приложение №______</w:t>
      </w:r>
    </w:p>
    <w:p w14:paraId="4F08B1E8" w14:textId="77777777" w:rsidR="00A47D0B" w:rsidRPr="00A47D0B" w:rsidRDefault="00A47D0B" w:rsidP="00A47D0B">
      <w:pPr>
        <w:widowControl w:val="0"/>
        <w:jc w:val="right"/>
        <w:rPr>
          <w:sz w:val="28"/>
          <w:szCs w:val="28"/>
        </w:rPr>
      </w:pPr>
      <w:r w:rsidRPr="00A47D0B">
        <w:rPr>
          <w:sz w:val="28"/>
          <w:szCs w:val="28"/>
        </w:rPr>
        <w:t xml:space="preserve">к постановлению Администрации </w:t>
      </w:r>
    </w:p>
    <w:p w14:paraId="1B9DE4FB" w14:textId="77777777" w:rsidR="00A47D0B" w:rsidRPr="00A47D0B" w:rsidRDefault="00A47D0B" w:rsidP="00A47D0B">
      <w:pPr>
        <w:widowControl w:val="0"/>
        <w:jc w:val="right"/>
        <w:rPr>
          <w:sz w:val="28"/>
          <w:szCs w:val="28"/>
        </w:rPr>
      </w:pPr>
      <w:r w:rsidRPr="00A47D0B">
        <w:rPr>
          <w:sz w:val="28"/>
          <w:szCs w:val="28"/>
        </w:rPr>
        <w:t>муниципального округа</w:t>
      </w:r>
    </w:p>
    <w:p w14:paraId="1366208B" w14:textId="77777777" w:rsidR="00A47D0B" w:rsidRPr="00A47D0B" w:rsidRDefault="00A47D0B" w:rsidP="00A47D0B">
      <w:pPr>
        <w:widowControl w:val="0"/>
        <w:jc w:val="right"/>
        <w:rPr>
          <w:sz w:val="28"/>
          <w:szCs w:val="28"/>
        </w:rPr>
      </w:pPr>
      <w:r w:rsidRPr="00A47D0B">
        <w:rPr>
          <w:sz w:val="28"/>
          <w:szCs w:val="28"/>
        </w:rPr>
        <w:t>Змеиногорский район</w:t>
      </w:r>
    </w:p>
    <w:p w14:paraId="4FFB202E" w14:textId="77777777" w:rsidR="00A47D0B" w:rsidRPr="00A47D0B" w:rsidRDefault="00A47D0B" w:rsidP="00A47D0B">
      <w:pPr>
        <w:widowControl w:val="0"/>
        <w:jc w:val="right"/>
        <w:rPr>
          <w:sz w:val="28"/>
          <w:szCs w:val="28"/>
        </w:rPr>
      </w:pPr>
      <w:r w:rsidRPr="00A47D0B">
        <w:rPr>
          <w:sz w:val="28"/>
          <w:szCs w:val="28"/>
        </w:rPr>
        <w:t>от _________________  № __</w:t>
      </w:r>
      <w:r w:rsidRPr="00A47D0B">
        <w:rPr>
          <w:sz w:val="28"/>
          <w:szCs w:val="28"/>
          <w:u w:val="single"/>
        </w:rPr>
        <w:t>____</w:t>
      </w:r>
      <w:r w:rsidRPr="00A47D0B">
        <w:rPr>
          <w:sz w:val="28"/>
          <w:szCs w:val="28"/>
        </w:rPr>
        <w:t>__</w:t>
      </w:r>
    </w:p>
    <w:p w14:paraId="700E5A93" w14:textId="77777777" w:rsidR="00A47D0B" w:rsidRPr="00A47D0B" w:rsidRDefault="00A47D0B" w:rsidP="00A47D0B">
      <w:pPr>
        <w:widowControl w:val="0"/>
        <w:suppressAutoHyphens w:val="0"/>
        <w:ind w:firstLine="567"/>
        <w:jc w:val="center"/>
        <w:rPr>
          <w:b/>
          <w:bCs/>
          <w:color w:val="000000"/>
          <w:sz w:val="28"/>
          <w:szCs w:val="28"/>
          <w:lang w:eastAsia="ru-RU" w:bidi="ru-RU"/>
        </w:rPr>
      </w:pPr>
    </w:p>
    <w:p w14:paraId="71B5BFBF" w14:textId="77777777" w:rsidR="00A47D0B" w:rsidRPr="00A47D0B" w:rsidRDefault="00A47D0B" w:rsidP="00A47D0B">
      <w:pPr>
        <w:widowControl w:val="0"/>
        <w:suppressAutoHyphens w:val="0"/>
        <w:ind w:firstLine="567"/>
        <w:jc w:val="center"/>
        <w:rPr>
          <w:b/>
          <w:bCs/>
          <w:color w:val="000000"/>
          <w:sz w:val="28"/>
          <w:szCs w:val="28"/>
          <w:lang w:eastAsia="ru-RU" w:bidi="ru-RU"/>
        </w:rPr>
      </w:pPr>
    </w:p>
    <w:p w14:paraId="6489F673" w14:textId="77777777" w:rsidR="00A47D0B" w:rsidRPr="00A47D0B" w:rsidRDefault="00A47D0B" w:rsidP="00A47D0B">
      <w:pPr>
        <w:widowControl w:val="0"/>
        <w:suppressAutoHyphens w:val="0"/>
        <w:ind w:firstLine="567"/>
        <w:jc w:val="center"/>
        <w:rPr>
          <w:b/>
          <w:bCs/>
          <w:sz w:val="28"/>
          <w:szCs w:val="28"/>
          <w:lang w:eastAsia="en-US"/>
        </w:rPr>
      </w:pPr>
      <w:r w:rsidRPr="00A47D0B">
        <w:rPr>
          <w:b/>
          <w:bCs/>
          <w:color w:val="000000"/>
          <w:sz w:val="28"/>
          <w:szCs w:val="28"/>
          <w:lang w:eastAsia="ru-RU" w:bidi="ru-RU"/>
        </w:rPr>
        <w:t>7. Сценарии развития аварий в системах теплоснабжения с</w:t>
      </w:r>
      <w:r w:rsidRPr="00A47D0B">
        <w:rPr>
          <w:b/>
          <w:bCs/>
          <w:color w:val="000000"/>
          <w:sz w:val="28"/>
          <w:szCs w:val="28"/>
          <w:lang w:eastAsia="ru-RU" w:bidi="ru-RU"/>
        </w:rPr>
        <w:br/>
        <w:t>моделированием гидравлических режимов работы таких систем, в том</w:t>
      </w:r>
      <w:r w:rsidRPr="00A47D0B">
        <w:rPr>
          <w:b/>
          <w:bCs/>
          <w:color w:val="000000"/>
          <w:sz w:val="28"/>
          <w:szCs w:val="28"/>
          <w:lang w:eastAsia="ru-RU" w:bidi="ru-RU"/>
        </w:rPr>
        <w:br/>
        <w:t>числе при отказе элементов тепловых сетей и при аварийных режимах</w:t>
      </w:r>
      <w:r w:rsidRPr="00A47D0B">
        <w:rPr>
          <w:b/>
          <w:bCs/>
          <w:color w:val="000000"/>
          <w:sz w:val="28"/>
          <w:szCs w:val="28"/>
          <w:lang w:eastAsia="ru-RU" w:bidi="ru-RU"/>
        </w:rPr>
        <w:br/>
        <w:t>работы систем теплоснабжения, связанных с прекращением подачи</w:t>
      </w:r>
    </w:p>
    <w:p w14:paraId="1BC0818E" w14:textId="77777777" w:rsidR="00A47D0B" w:rsidRPr="00A47D0B" w:rsidRDefault="00A47D0B" w:rsidP="00A47D0B">
      <w:pPr>
        <w:widowControl w:val="0"/>
        <w:suppressAutoHyphens w:val="0"/>
        <w:jc w:val="center"/>
        <w:rPr>
          <w:b/>
          <w:bCs/>
          <w:color w:val="000000"/>
          <w:sz w:val="28"/>
          <w:szCs w:val="28"/>
          <w:lang w:eastAsia="ru-RU" w:bidi="ru-RU"/>
        </w:rPr>
      </w:pPr>
      <w:r w:rsidRPr="00A47D0B">
        <w:rPr>
          <w:b/>
          <w:bCs/>
          <w:color w:val="000000"/>
          <w:sz w:val="28"/>
          <w:szCs w:val="28"/>
          <w:lang w:eastAsia="ru-RU" w:bidi="ru-RU"/>
        </w:rPr>
        <w:t>тепловой энергии.</w:t>
      </w:r>
    </w:p>
    <w:p w14:paraId="4336EE04" w14:textId="77777777" w:rsidR="00A47D0B" w:rsidRPr="00A47D0B" w:rsidRDefault="00A47D0B" w:rsidP="00A47D0B">
      <w:pPr>
        <w:widowControl w:val="0"/>
        <w:suppressAutoHyphens w:val="0"/>
        <w:jc w:val="center"/>
        <w:rPr>
          <w:b/>
          <w:bCs/>
          <w:sz w:val="28"/>
          <w:szCs w:val="28"/>
          <w:lang w:eastAsia="en-US"/>
        </w:rPr>
      </w:pPr>
    </w:p>
    <w:p w14:paraId="2D55E998" w14:textId="77777777" w:rsidR="00A47D0B" w:rsidRPr="00A47D0B" w:rsidRDefault="00A47D0B" w:rsidP="00A47D0B">
      <w:pPr>
        <w:widowControl w:val="0"/>
        <w:numPr>
          <w:ilvl w:val="0"/>
          <w:numId w:val="8"/>
        </w:numPr>
        <w:tabs>
          <w:tab w:val="left" w:pos="4338"/>
        </w:tabs>
        <w:suppressAutoHyphens w:val="0"/>
        <w:spacing w:after="200" w:line="276" w:lineRule="auto"/>
        <w:ind w:left="4040"/>
        <w:jc w:val="both"/>
        <w:rPr>
          <w:sz w:val="28"/>
          <w:szCs w:val="28"/>
          <w:lang w:eastAsia="en-US"/>
        </w:rPr>
      </w:pPr>
      <w:r w:rsidRPr="00A47D0B">
        <w:rPr>
          <w:color w:val="000000"/>
          <w:sz w:val="28"/>
          <w:szCs w:val="28"/>
          <w:lang w:eastAsia="ru-RU" w:bidi="ru-RU"/>
        </w:rPr>
        <w:t>Общие положения.</w:t>
      </w:r>
    </w:p>
    <w:p w14:paraId="53EF3366" w14:textId="77777777" w:rsidR="00A47D0B" w:rsidRPr="00A47D0B" w:rsidRDefault="00A47D0B" w:rsidP="00A47D0B">
      <w:pPr>
        <w:widowControl w:val="0"/>
        <w:numPr>
          <w:ilvl w:val="1"/>
          <w:numId w:val="8"/>
        </w:numPr>
        <w:tabs>
          <w:tab w:val="left" w:pos="665"/>
        </w:tabs>
        <w:suppressAutoHyphens w:val="0"/>
        <w:spacing w:after="200" w:line="276" w:lineRule="auto"/>
        <w:jc w:val="both"/>
        <w:rPr>
          <w:sz w:val="28"/>
          <w:szCs w:val="28"/>
          <w:lang w:eastAsia="en-US"/>
        </w:rPr>
      </w:pPr>
      <w:proofErr w:type="gramStart"/>
      <w:r w:rsidRPr="00A47D0B">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A47D0B">
        <w:rPr>
          <w:sz w:val="28"/>
          <w:szCs w:val="28"/>
          <w:lang w:val="en-US" w:eastAsia="en-US"/>
        </w:rPr>
        <w:t>V</w:t>
      </w:r>
      <w:r w:rsidRPr="00A47D0B">
        <w:rPr>
          <w:color w:val="000000"/>
          <w:sz w:val="28"/>
          <w:szCs w:val="28"/>
          <w:lang w:eastAsia="ru-RU" w:bidi="ru-RU"/>
        </w:rPr>
        <w:t xml:space="preserve"> Приказа</w:t>
      </w:r>
      <w:proofErr w:type="gramEnd"/>
      <w:r w:rsidRPr="00A47D0B">
        <w:rPr>
          <w:color w:val="000000"/>
          <w:sz w:val="28"/>
          <w:szCs w:val="28"/>
          <w:lang w:eastAsia="ru-RU" w:bidi="ru-RU"/>
        </w:rPr>
        <w:t xml:space="preserve"> Министерства энергетики Российской Федерации от 12.03.2013 №103 "Об утверждении правил оценки готовности к отопительному периоду".</w:t>
      </w:r>
    </w:p>
    <w:p w14:paraId="1A93BF53" w14:textId="77777777" w:rsidR="00A47D0B" w:rsidRPr="00A47D0B" w:rsidRDefault="00A47D0B" w:rsidP="00A47D0B">
      <w:pPr>
        <w:widowControl w:val="0"/>
        <w:suppressAutoHyphens w:val="0"/>
        <w:ind w:firstLine="567"/>
        <w:jc w:val="both"/>
        <w:rPr>
          <w:sz w:val="28"/>
          <w:szCs w:val="28"/>
          <w:lang w:eastAsia="en-US"/>
        </w:rPr>
      </w:pPr>
      <w:proofErr w:type="gramStart"/>
      <w:r w:rsidRPr="00A47D0B">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roofErr w:type="gramEnd"/>
    </w:p>
    <w:p w14:paraId="311FA2E1"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Сценарий определяет общий порядок действий органа местного </w:t>
      </w:r>
      <w:r w:rsidRPr="00A47D0B">
        <w:rPr>
          <w:color w:val="000000"/>
          <w:sz w:val="28"/>
          <w:szCs w:val="28"/>
          <w:lang w:eastAsia="ru-RU" w:bidi="ru-RU"/>
        </w:rPr>
        <w:lastRenderedPageBreak/>
        <w:t>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25B84F68"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spellStart"/>
      <w:proofErr w:type="gramStart"/>
      <w:r w:rsidRPr="00A47D0B">
        <w:rPr>
          <w:color w:val="000000"/>
          <w:sz w:val="28"/>
          <w:szCs w:val="28"/>
          <w:lang w:eastAsia="ru-RU" w:bidi="ru-RU"/>
        </w:rPr>
        <w:t>пр</w:t>
      </w:r>
      <w:proofErr w:type="spellEnd"/>
      <w:proofErr w:type="gramEnd"/>
      <w:r w:rsidRPr="00A47D0B">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2ACB0F11"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авария - технологическое нарушение, приведшее к разрушению или повреждению сооружений </w:t>
      </w:r>
      <w:proofErr w:type="gramStart"/>
      <w:r w:rsidRPr="00A47D0B">
        <w:rPr>
          <w:color w:val="000000"/>
          <w:sz w:val="28"/>
          <w:szCs w:val="28"/>
          <w:lang w:eastAsia="ru-RU" w:bidi="ru-RU"/>
        </w:rPr>
        <w:t>и(</w:t>
      </w:r>
      <w:proofErr w:type="gramEnd"/>
      <w:r w:rsidRPr="00A47D0B">
        <w:rPr>
          <w:color w:val="000000"/>
          <w:sz w:val="28"/>
          <w:szCs w:val="28"/>
          <w:lang w:eastAsia="ru-RU" w:bidi="ru-RU"/>
        </w:rPr>
        <w:t>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4B0DC130"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color w:val="000000"/>
          <w:sz w:val="28"/>
          <w:szCs w:val="28"/>
          <w:lang w:eastAsia="ru-RU" w:bidi="ru-RU"/>
        </w:rPr>
      </w:pPr>
      <w:r w:rsidRPr="00A47D0B">
        <w:rPr>
          <w:color w:val="000000"/>
          <w:sz w:val="28"/>
          <w:szCs w:val="28"/>
          <w:lang w:eastAsia="ru-RU" w:bidi="ru-RU"/>
        </w:rPr>
        <w:t xml:space="preserve">инцидент - отказ или повреждение оборудования </w:t>
      </w:r>
      <w:proofErr w:type="gramStart"/>
      <w:r w:rsidRPr="00A47D0B">
        <w:rPr>
          <w:color w:val="000000"/>
          <w:sz w:val="28"/>
          <w:szCs w:val="28"/>
          <w:lang w:eastAsia="ru-RU" w:bidi="ru-RU"/>
        </w:rPr>
        <w:t>и(</w:t>
      </w:r>
      <w:proofErr w:type="gramEnd"/>
      <w:r w:rsidRPr="00A47D0B">
        <w:rPr>
          <w:color w:val="000000"/>
          <w:sz w:val="28"/>
          <w:szCs w:val="28"/>
          <w:lang w:eastAsia="ru-RU" w:bidi="ru-RU"/>
        </w:rPr>
        <w:t xml:space="preserve">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69B92940" w14:textId="77777777" w:rsidR="00A47D0B" w:rsidRPr="00A47D0B" w:rsidRDefault="00A47D0B" w:rsidP="00A47D0B">
      <w:pPr>
        <w:framePr w:w="7741" w:h="361" w:hRule="exact" w:wrap="none" w:vAnchor="page" w:hAnchor="page" w:x="2536" w:y="4951"/>
        <w:suppressAutoHyphens w:val="0"/>
        <w:spacing w:after="200" w:line="220" w:lineRule="exact"/>
        <w:jc w:val="center"/>
        <w:rPr>
          <w:rFonts w:eastAsia="Calibri"/>
          <w:sz w:val="28"/>
          <w:szCs w:val="28"/>
          <w:lang w:eastAsia="en-US"/>
        </w:rPr>
      </w:pPr>
      <w:r w:rsidRPr="00A47D0B">
        <w:rPr>
          <w:rFonts w:eastAsia="Calibri"/>
          <w:color w:val="000000"/>
          <w:sz w:val="28"/>
          <w:szCs w:val="28"/>
          <w:u w:val="single"/>
          <w:lang w:eastAsia="ru-RU" w:bidi="ru-RU"/>
        </w:rPr>
        <w:t>Таблица 1. Учетные признаки аварий в сфере теплоснабжения.</w:t>
      </w:r>
    </w:p>
    <w:p w14:paraId="7F705BC8"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147DF834"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A47D0B" w:rsidRPr="00A47D0B" w14:paraId="285A9C4D" w14:textId="77777777" w:rsidTr="00A47D0B">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3FA78FC6"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A437134"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Разрушение сооружений и (или) технических устройств, применяемых на опасном производственном объекте, </w:t>
            </w:r>
            <w:proofErr w:type="gramStart"/>
            <w:r w:rsidRPr="00A47D0B">
              <w:rPr>
                <w:color w:val="000000"/>
                <w:sz w:val="28"/>
                <w:szCs w:val="28"/>
                <w:shd w:val="clear" w:color="auto" w:fill="FFFFFF"/>
                <w:lang w:eastAsia="ru-RU" w:bidi="ru-RU"/>
              </w:rPr>
              <w:t>неконтролируемые</w:t>
            </w:r>
            <w:proofErr w:type="gramEnd"/>
            <w:r w:rsidRPr="00A47D0B">
              <w:rPr>
                <w:color w:val="000000"/>
                <w:sz w:val="28"/>
                <w:szCs w:val="28"/>
                <w:shd w:val="clear" w:color="auto" w:fill="FFFFFF"/>
                <w:lang w:eastAsia="ru-RU" w:bidi="ru-RU"/>
              </w:rPr>
              <w:t xml:space="preserve"> взрыв и (или) выброс опасных веществ</w:t>
            </w:r>
          </w:p>
        </w:tc>
      </w:tr>
      <w:tr w:rsidR="00A47D0B" w:rsidRPr="00A47D0B" w14:paraId="0CAC3244" w14:textId="77777777" w:rsidTr="00A47D0B">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372B0998"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91BDAF9" w14:textId="77777777" w:rsidR="00A47D0B" w:rsidRPr="00A47D0B" w:rsidRDefault="00A47D0B" w:rsidP="00A47D0B">
            <w:pPr>
              <w:widowControl w:val="0"/>
              <w:suppressAutoHyphens w:val="0"/>
              <w:spacing w:line="220" w:lineRule="exact"/>
              <w:rPr>
                <w:sz w:val="28"/>
                <w:szCs w:val="28"/>
                <w:lang w:eastAsia="en-US"/>
              </w:rPr>
            </w:pPr>
            <w:proofErr w:type="gramStart"/>
            <w:r w:rsidRPr="00A47D0B">
              <w:rPr>
                <w:color w:val="000000"/>
                <w:sz w:val="28"/>
                <w:szCs w:val="28"/>
                <w:shd w:val="clear" w:color="auto" w:fill="FFFFFF"/>
                <w:lang w:eastAsia="ru-RU" w:bidi="ru-RU"/>
              </w:rPr>
              <w:t>Неконтролируемые</w:t>
            </w:r>
            <w:proofErr w:type="gramEnd"/>
            <w:r w:rsidRPr="00A47D0B">
              <w:rPr>
                <w:color w:val="000000"/>
                <w:sz w:val="28"/>
                <w:szCs w:val="28"/>
                <w:shd w:val="clear" w:color="auto" w:fill="FFFFFF"/>
                <w:lang w:eastAsia="ru-RU" w:bidi="ru-RU"/>
              </w:rPr>
              <w:t xml:space="preserve"> взрыв и (или) выброс опасных веществ</w:t>
            </w:r>
          </w:p>
        </w:tc>
      </w:tr>
      <w:tr w:rsidR="00A47D0B" w:rsidRPr="00A47D0B" w14:paraId="260EA756"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451109D5"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9B313E2" w14:textId="77777777" w:rsidR="00A47D0B" w:rsidRPr="00A47D0B" w:rsidRDefault="00A47D0B" w:rsidP="00A47D0B">
            <w:pPr>
              <w:widowControl w:val="0"/>
              <w:suppressAutoHyphens w:val="0"/>
              <w:spacing w:line="283" w:lineRule="exact"/>
              <w:rPr>
                <w:sz w:val="28"/>
                <w:szCs w:val="28"/>
                <w:lang w:eastAsia="en-US"/>
              </w:rPr>
            </w:pPr>
            <w:r w:rsidRPr="00A47D0B">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A47D0B" w:rsidRPr="00A47D0B" w14:paraId="3EA8B504"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B3646BE"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C4498DB"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A47D0B" w:rsidRPr="00A47D0B" w14:paraId="3CAD6F15" w14:textId="77777777" w:rsidTr="00A47D0B">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693541C7"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B295BA4"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A47D0B" w:rsidRPr="00A47D0B" w14:paraId="53E57D99" w14:textId="77777777" w:rsidTr="00A47D0B">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648B3D9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CC59B59"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A47D0B" w:rsidRPr="00A47D0B" w14:paraId="61048333"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6102F6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55F632B7"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A47D0B" w:rsidRPr="00A47D0B" w14:paraId="5DB8704C" w14:textId="77777777" w:rsidTr="00A47D0B">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052A2AE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lastRenderedPageBreak/>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BB83B4"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Прекращение горячего водоснабжение на период более 8 часов</w:t>
            </w:r>
          </w:p>
        </w:tc>
      </w:tr>
    </w:tbl>
    <w:p w14:paraId="07B900A2"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p w14:paraId="5F5A0557"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p w14:paraId="1B8BC72E" w14:textId="77777777" w:rsidR="00A47D0B" w:rsidRPr="00A47D0B" w:rsidRDefault="00A47D0B" w:rsidP="00A47D0B">
      <w:pPr>
        <w:widowControl w:val="0"/>
        <w:tabs>
          <w:tab w:val="left" w:pos="257"/>
        </w:tabs>
        <w:suppressAutoHyphens w:val="0"/>
        <w:spacing w:line="322" w:lineRule="exact"/>
        <w:jc w:val="center"/>
        <w:rPr>
          <w:color w:val="000000"/>
          <w:sz w:val="28"/>
          <w:szCs w:val="28"/>
          <w:lang w:eastAsia="ru-RU" w:bidi="ru-RU"/>
        </w:rPr>
      </w:pPr>
      <w:r w:rsidRPr="00A47D0B">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A47D0B" w:rsidRPr="00A47D0B" w14:paraId="434ED004" w14:textId="77777777" w:rsidTr="00A47D0B">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5C64EAC1"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268ECD0D"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5D2485"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до 3 суток</w:t>
            </w:r>
          </w:p>
        </w:tc>
      </w:tr>
      <w:tr w:rsidR="00A47D0B" w:rsidRPr="00A47D0B" w14:paraId="7581D993" w14:textId="77777777" w:rsidTr="00A47D0B">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418F1127"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2891EDFF"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64078A"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до 6 часов</w:t>
            </w:r>
          </w:p>
        </w:tc>
      </w:tr>
    </w:tbl>
    <w:p w14:paraId="1184CF32"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2F0D7AAC"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3327D33B"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19DF417F"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w:t>
      </w:r>
      <w:proofErr w:type="spellStart"/>
      <w:r w:rsidRPr="00A47D0B">
        <w:rPr>
          <w:color w:val="000000"/>
          <w:sz w:val="28"/>
          <w:szCs w:val="28"/>
          <w:lang w:eastAsia="ru-RU" w:bidi="ru-RU"/>
        </w:rPr>
        <w:t>теплосетевые</w:t>
      </w:r>
      <w:proofErr w:type="spellEnd"/>
      <w:r w:rsidRPr="00A47D0B">
        <w:rPr>
          <w:color w:val="000000"/>
          <w:sz w:val="28"/>
          <w:szCs w:val="28"/>
          <w:lang w:eastAsia="ru-RU" w:bidi="ru-RU"/>
        </w:rPr>
        <w:t xml:space="preserve"> объекты (</w:t>
      </w:r>
      <w:proofErr w:type="spellStart"/>
      <w:r w:rsidRPr="00A47D0B">
        <w:rPr>
          <w:color w:val="000000"/>
          <w:sz w:val="28"/>
          <w:szCs w:val="28"/>
          <w:lang w:eastAsia="ru-RU" w:bidi="ru-RU"/>
        </w:rPr>
        <w:t>повысительные</w:t>
      </w:r>
      <w:proofErr w:type="spellEnd"/>
      <w:r w:rsidRPr="00A47D0B">
        <w:rPr>
          <w:color w:val="000000"/>
          <w:sz w:val="28"/>
          <w:szCs w:val="28"/>
          <w:lang w:eastAsia="ru-RU" w:bidi="ru-RU"/>
        </w:rPr>
        <w:t xml:space="preserve"> насосные станции, центральные тепловые пункты, тепловые камеры с запорной </w:t>
      </w:r>
      <w:proofErr w:type="gramStart"/>
      <w:r w:rsidRPr="00A47D0B">
        <w:rPr>
          <w:color w:val="000000"/>
          <w:sz w:val="28"/>
          <w:szCs w:val="28"/>
          <w:lang w:eastAsia="ru-RU" w:bidi="ru-RU"/>
        </w:rPr>
        <w:t>и(</w:t>
      </w:r>
      <w:proofErr w:type="gramEnd"/>
      <w:r w:rsidRPr="00A47D0B">
        <w:rPr>
          <w:color w:val="000000"/>
          <w:sz w:val="28"/>
          <w:szCs w:val="28"/>
          <w:lang w:eastAsia="ru-RU" w:bidi="ru-RU"/>
        </w:rPr>
        <w:t>или) запорно-регулировочной арматурой), системы и объекты потребителей тепловой энергии.</w:t>
      </w:r>
    </w:p>
    <w:p w14:paraId="24E06E6B"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50F8CB13"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73936753"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78EFC9AB" w14:textId="77777777" w:rsidR="00A47D0B" w:rsidRPr="00A47D0B" w:rsidRDefault="00A47D0B" w:rsidP="00A47D0B">
      <w:pPr>
        <w:widowControl w:val="0"/>
        <w:numPr>
          <w:ilvl w:val="0"/>
          <w:numId w:val="12"/>
        </w:numPr>
        <w:tabs>
          <w:tab w:val="left" w:pos="209"/>
        </w:tabs>
        <w:suppressAutoHyphens w:val="0"/>
        <w:spacing w:after="200" w:line="322" w:lineRule="exact"/>
        <w:jc w:val="both"/>
        <w:rPr>
          <w:sz w:val="28"/>
          <w:szCs w:val="28"/>
          <w:lang w:eastAsia="en-US"/>
        </w:rPr>
      </w:pPr>
      <w:r w:rsidRPr="00A47D0B">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2218A254" w14:textId="77777777" w:rsidR="00A47D0B" w:rsidRPr="00A47D0B" w:rsidRDefault="00A47D0B" w:rsidP="00A47D0B">
      <w:pPr>
        <w:widowControl w:val="0"/>
        <w:numPr>
          <w:ilvl w:val="0"/>
          <w:numId w:val="12"/>
        </w:numPr>
        <w:tabs>
          <w:tab w:val="left" w:pos="212"/>
        </w:tabs>
        <w:suppressAutoHyphens w:val="0"/>
        <w:spacing w:after="200" w:line="322" w:lineRule="exact"/>
        <w:jc w:val="both"/>
        <w:rPr>
          <w:color w:val="000000"/>
          <w:sz w:val="28"/>
          <w:szCs w:val="28"/>
          <w:lang w:eastAsia="ru-RU" w:bidi="ru-RU"/>
        </w:rPr>
      </w:pPr>
      <w:r w:rsidRPr="00A47D0B">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6183813"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0A2BF64A"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color w:val="000000"/>
          <w:sz w:val="28"/>
          <w:szCs w:val="28"/>
          <w:lang w:eastAsia="ru-RU" w:bidi="ru-RU"/>
        </w:rPr>
        <w:t xml:space="preserve">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w:t>
      </w:r>
      <w:r w:rsidRPr="00A47D0B">
        <w:rPr>
          <w:color w:val="000000"/>
          <w:sz w:val="28"/>
          <w:szCs w:val="28"/>
          <w:lang w:eastAsia="ru-RU" w:bidi="ru-RU"/>
        </w:rPr>
        <w:lastRenderedPageBreak/>
        <w:t>(теплоснабжающей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53943000"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770255E6"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proofErr w:type="gramStart"/>
      <w:r w:rsidRPr="00A47D0B">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roofErr w:type="gramEnd"/>
    </w:p>
    <w:p w14:paraId="2FA659F5" w14:textId="77777777" w:rsidR="00A47D0B" w:rsidRPr="00A47D0B" w:rsidRDefault="00A47D0B" w:rsidP="00A47D0B">
      <w:pPr>
        <w:suppressAutoHyphens w:val="0"/>
        <w:spacing w:after="200" w:line="276" w:lineRule="auto"/>
        <w:rPr>
          <w:rFonts w:eastAsia="Calibri"/>
          <w:sz w:val="28"/>
          <w:szCs w:val="28"/>
          <w:lang w:eastAsia="en-US"/>
        </w:rPr>
      </w:pPr>
    </w:p>
    <w:p w14:paraId="1BD5DA28"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r w:rsidRPr="00A47D0B">
        <w:rPr>
          <w:sz w:val="28"/>
          <w:szCs w:val="28"/>
          <w:lang w:eastAsia="en-US"/>
        </w:rPr>
        <w:t>2.Аварийное ограничение теплоснабжения потребителей.</w:t>
      </w:r>
    </w:p>
    <w:p w14:paraId="761EF550"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1CB5F487"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0B729944"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466E7E59"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2.2.Необходимость аварийных ограничений может возникнуть в случаях:</w:t>
      </w:r>
    </w:p>
    <w:p w14:paraId="17F20276"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понижение температуры наружного воздуха ниже расчетных значений более чем на 10 градусов на срок более 3 суток;</w:t>
      </w:r>
    </w:p>
    <w:p w14:paraId="3A553273"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топлива на источниках тепловой энергии;</w:t>
      </w:r>
    </w:p>
    <w:p w14:paraId="717D277D"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6960CBB6"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 xml:space="preserve">нарушение или угроза нарушения гидравлического режима тепловой сети по причине сокращения расхода </w:t>
      </w:r>
      <w:proofErr w:type="spellStart"/>
      <w:r w:rsidRPr="00A47D0B">
        <w:rPr>
          <w:sz w:val="28"/>
          <w:szCs w:val="28"/>
          <w:lang w:eastAsia="en-US"/>
        </w:rPr>
        <w:t>подпиточной</w:t>
      </w:r>
      <w:proofErr w:type="spellEnd"/>
      <w:r w:rsidRPr="00A47D0B">
        <w:rPr>
          <w:sz w:val="28"/>
          <w:szCs w:val="28"/>
          <w:lang w:eastAsia="en-US"/>
        </w:rPr>
        <w:t xml:space="preserve"> воды из-за неисправности оборудования в схеме подпитки тепловой сети, а также прекращение подачи воды из системы водоснабжения;</w:t>
      </w:r>
    </w:p>
    <w:p w14:paraId="4173F523"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 xml:space="preserve">нарушение гидравлического режима тепловой сети по причине </w:t>
      </w:r>
      <w:r w:rsidRPr="00A47D0B">
        <w:rPr>
          <w:sz w:val="28"/>
          <w:szCs w:val="28"/>
          <w:lang w:eastAsia="en-US"/>
        </w:rPr>
        <w:lastRenderedPageBreak/>
        <w:t xml:space="preserve">аварийного прекращения электропитания сетевых и </w:t>
      </w:r>
      <w:proofErr w:type="spellStart"/>
      <w:r w:rsidRPr="00A47D0B">
        <w:rPr>
          <w:sz w:val="28"/>
          <w:szCs w:val="28"/>
          <w:lang w:eastAsia="en-US"/>
        </w:rPr>
        <w:t>подпиточных</w:t>
      </w:r>
      <w:proofErr w:type="spellEnd"/>
      <w:r w:rsidRPr="00A47D0B">
        <w:rPr>
          <w:sz w:val="28"/>
          <w:szCs w:val="28"/>
          <w:lang w:eastAsia="en-US"/>
        </w:rPr>
        <w:t xml:space="preserve"> насосов на источнике тепловой энергии и на тепловой сети;</w:t>
      </w:r>
    </w:p>
    <w:p w14:paraId="18900866"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689EEBDF"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2.3.О введении ограничения теплоснабжения теплоснабжающая организация информирует потребителей:</w:t>
      </w:r>
    </w:p>
    <w:p w14:paraId="33CBBA68"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29BAECF1"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при дефиците топлива - не более чем за 24 часа до начала ограничений.</w:t>
      </w:r>
    </w:p>
    <w:p w14:paraId="0320A622" w14:textId="77777777" w:rsidR="00A47D0B" w:rsidRPr="00A47D0B" w:rsidRDefault="00A47D0B" w:rsidP="00A47D0B">
      <w:pPr>
        <w:widowControl w:val="0"/>
        <w:tabs>
          <w:tab w:val="left" w:pos="2496"/>
        </w:tabs>
        <w:suppressAutoHyphens w:val="0"/>
        <w:spacing w:line="322" w:lineRule="exact"/>
        <w:ind w:firstLine="567"/>
        <w:jc w:val="both"/>
        <w:rPr>
          <w:sz w:val="28"/>
          <w:szCs w:val="28"/>
          <w:lang w:eastAsia="en-US"/>
        </w:rPr>
      </w:pPr>
      <w:r w:rsidRPr="00A47D0B">
        <w:rPr>
          <w:sz w:val="28"/>
          <w:szCs w:val="28"/>
          <w:lang w:eastAsia="en-US"/>
        </w:rPr>
        <w:t>При аварийных</w:t>
      </w:r>
      <w:r w:rsidRPr="00A47D0B">
        <w:rPr>
          <w:sz w:val="28"/>
          <w:szCs w:val="28"/>
          <w:lang w:eastAsia="en-US"/>
        </w:rPr>
        <w:tab/>
        <w:t>ситуациях, требующих принятия безотлагательных мер,</w:t>
      </w:r>
    </w:p>
    <w:p w14:paraId="16920BE5" w14:textId="77777777" w:rsidR="00A47D0B" w:rsidRPr="00A47D0B" w:rsidRDefault="00A47D0B" w:rsidP="00A47D0B">
      <w:pPr>
        <w:widowControl w:val="0"/>
        <w:suppressAutoHyphens w:val="0"/>
        <w:spacing w:line="322" w:lineRule="exact"/>
        <w:jc w:val="both"/>
        <w:rPr>
          <w:sz w:val="28"/>
          <w:szCs w:val="28"/>
          <w:lang w:eastAsia="en-US"/>
        </w:rPr>
      </w:pPr>
      <w:r w:rsidRPr="00A47D0B">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7BDF03BE" w14:textId="77777777" w:rsidR="00A47D0B" w:rsidRPr="00A47D0B" w:rsidRDefault="00A47D0B" w:rsidP="00A47D0B">
      <w:pPr>
        <w:widowControl w:val="0"/>
        <w:tabs>
          <w:tab w:val="left" w:pos="575"/>
        </w:tabs>
        <w:suppressAutoHyphens w:val="0"/>
        <w:spacing w:after="333" w:line="322" w:lineRule="exact"/>
        <w:ind w:firstLine="567"/>
        <w:jc w:val="both"/>
        <w:rPr>
          <w:sz w:val="28"/>
          <w:szCs w:val="28"/>
          <w:lang w:eastAsia="en-US"/>
        </w:rPr>
      </w:pPr>
      <w:r w:rsidRPr="00A47D0B">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w:t>
      </w:r>
      <w:proofErr w:type="gramStart"/>
      <w:r w:rsidRPr="00A47D0B">
        <w:rPr>
          <w:sz w:val="28"/>
          <w:szCs w:val="28"/>
          <w:lang w:eastAsia="en-US"/>
        </w:rPr>
        <w:t>и</w:t>
      </w:r>
      <w:proofErr w:type="gramEnd"/>
      <w:r w:rsidRPr="00A47D0B">
        <w:rPr>
          <w:sz w:val="28"/>
          <w:szCs w:val="28"/>
          <w:lang w:eastAsia="en-US"/>
        </w:rPr>
        <w:t xml:space="preserve">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359F7FAB" w14:textId="77777777" w:rsidR="00A47D0B" w:rsidRPr="00A47D0B" w:rsidRDefault="00A47D0B" w:rsidP="00A47D0B">
      <w:pPr>
        <w:widowControl w:val="0"/>
        <w:tabs>
          <w:tab w:val="left" w:pos="697"/>
        </w:tabs>
        <w:suppressAutoHyphens w:val="0"/>
        <w:spacing w:after="304" w:line="280" w:lineRule="exact"/>
        <w:jc w:val="center"/>
        <w:rPr>
          <w:sz w:val="28"/>
          <w:szCs w:val="28"/>
          <w:lang w:eastAsia="en-US"/>
        </w:rPr>
      </w:pPr>
      <w:r w:rsidRPr="00A47D0B">
        <w:rPr>
          <w:sz w:val="28"/>
          <w:szCs w:val="28"/>
          <w:lang w:eastAsia="en-US"/>
        </w:rPr>
        <w:t>3.Перечень возможных рисков возникновения аварий в системах теплоснабжения.</w:t>
      </w:r>
    </w:p>
    <w:p w14:paraId="42F18F79"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819F251"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 xml:space="preserve">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w:t>
      </w:r>
      <w:proofErr w:type="spellStart"/>
      <w:r w:rsidRPr="00A47D0B">
        <w:rPr>
          <w:sz w:val="28"/>
          <w:szCs w:val="28"/>
          <w:lang w:eastAsia="en-US"/>
        </w:rPr>
        <w:t>теплопотребляющего</w:t>
      </w:r>
      <w:proofErr w:type="spellEnd"/>
      <w:r w:rsidRPr="00A47D0B">
        <w:rPr>
          <w:sz w:val="28"/>
          <w:szCs w:val="28"/>
          <w:lang w:eastAsia="en-US"/>
        </w:rPr>
        <w:t xml:space="preserve"> оборудования потребителей, а так же уровнем обслуживания и эксплуатации данных систем.</w:t>
      </w:r>
    </w:p>
    <w:p w14:paraId="2671F3B4"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C9F17E7"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7E64FF1C"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 xml:space="preserve">3.5. При расчете рисков возникновения аварий и последствия аварийных </w:t>
      </w:r>
      <w:r w:rsidRPr="00A47D0B">
        <w:rPr>
          <w:sz w:val="28"/>
          <w:szCs w:val="28"/>
          <w:lang w:eastAsia="en-US"/>
        </w:rPr>
        <w:lastRenderedPageBreak/>
        <w:t>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39BE1AB" w14:textId="77777777" w:rsidR="00A47D0B" w:rsidRPr="00A47D0B" w:rsidRDefault="00A47D0B" w:rsidP="00A47D0B">
      <w:pPr>
        <w:widowControl w:val="0"/>
        <w:numPr>
          <w:ilvl w:val="0"/>
          <w:numId w:val="12"/>
        </w:numPr>
        <w:tabs>
          <w:tab w:val="left" w:pos="222"/>
        </w:tabs>
        <w:suppressAutoHyphens w:val="0"/>
        <w:spacing w:after="200" w:line="322" w:lineRule="exact"/>
        <w:ind w:firstLine="567"/>
        <w:jc w:val="both"/>
        <w:rPr>
          <w:sz w:val="28"/>
          <w:szCs w:val="28"/>
          <w:lang w:eastAsia="en-US"/>
        </w:rPr>
      </w:pPr>
      <w:r w:rsidRPr="00A47D0B">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0E2D006A" w14:textId="77777777" w:rsidR="00A47D0B" w:rsidRPr="00A47D0B" w:rsidRDefault="00A47D0B" w:rsidP="00A47D0B">
      <w:pPr>
        <w:widowControl w:val="0"/>
        <w:numPr>
          <w:ilvl w:val="0"/>
          <w:numId w:val="12"/>
        </w:numPr>
        <w:tabs>
          <w:tab w:val="left" w:pos="212"/>
        </w:tabs>
        <w:suppressAutoHyphens w:val="0"/>
        <w:spacing w:after="200" w:line="322" w:lineRule="exact"/>
        <w:ind w:firstLine="567"/>
        <w:jc w:val="both"/>
        <w:rPr>
          <w:sz w:val="28"/>
          <w:szCs w:val="28"/>
          <w:lang w:eastAsia="en-US"/>
        </w:rPr>
      </w:pPr>
      <w:r w:rsidRPr="00A47D0B">
        <w:rPr>
          <w:sz w:val="28"/>
          <w:szCs w:val="28"/>
          <w:lang w:eastAsia="en-US"/>
        </w:rPr>
        <w:t xml:space="preserve">ко второй категории - потребители, у которых допускается снижение температуры в отапливаемых помещениях на период ликвидации </w:t>
      </w:r>
      <w:proofErr w:type="spellStart"/>
      <w:r w:rsidRPr="00A47D0B">
        <w:rPr>
          <w:sz w:val="28"/>
          <w:szCs w:val="28"/>
          <w:lang w:eastAsia="en-US"/>
        </w:rPr>
        <w:t>аварийдля</w:t>
      </w:r>
      <w:proofErr w:type="spellEnd"/>
      <w:r w:rsidRPr="00A47D0B">
        <w:rPr>
          <w:sz w:val="28"/>
          <w:szCs w:val="28"/>
          <w:lang w:eastAsia="en-US"/>
        </w:rPr>
        <w:t xml:space="preserve"> жилых и общественных зданий - до +12</w:t>
      </w:r>
      <w:proofErr w:type="gramStart"/>
      <w:r w:rsidRPr="00A47D0B">
        <w:rPr>
          <w:sz w:val="28"/>
          <w:szCs w:val="28"/>
          <w:lang w:eastAsia="en-US"/>
        </w:rPr>
        <w:t>°С</w:t>
      </w:r>
      <w:proofErr w:type="gramEnd"/>
      <w:r w:rsidRPr="00A47D0B">
        <w:rPr>
          <w:sz w:val="28"/>
          <w:szCs w:val="28"/>
          <w:lang w:eastAsia="en-US"/>
        </w:rPr>
        <w:t xml:space="preserve"> (не более 54 часов), промышленные здания - до +8°С;</w:t>
      </w:r>
    </w:p>
    <w:p w14:paraId="6F75AB30" w14:textId="77777777" w:rsidR="00A47D0B" w:rsidRPr="00A47D0B" w:rsidRDefault="00A47D0B" w:rsidP="00A47D0B">
      <w:pPr>
        <w:widowControl w:val="0"/>
        <w:numPr>
          <w:ilvl w:val="0"/>
          <w:numId w:val="12"/>
        </w:numPr>
        <w:tabs>
          <w:tab w:val="left" w:pos="207"/>
        </w:tabs>
        <w:suppressAutoHyphens w:val="0"/>
        <w:spacing w:after="200" w:line="322" w:lineRule="exact"/>
        <w:ind w:firstLine="567"/>
        <w:jc w:val="both"/>
        <w:rPr>
          <w:sz w:val="28"/>
          <w:szCs w:val="28"/>
          <w:lang w:eastAsia="en-US"/>
        </w:rPr>
      </w:pPr>
      <w:r w:rsidRPr="00A47D0B">
        <w:rPr>
          <w:sz w:val="28"/>
          <w:szCs w:val="28"/>
          <w:lang w:eastAsia="en-US"/>
        </w:rPr>
        <w:t>к третьей категории - все остальные потребители.</w:t>
      </w:r>
    </w:p>
    <w:p w14:paraId="1035319F"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63BD6ADD" w14:textId="77777777" w:rsidR="00A47D0B" w:rsidRPr="00A47D0B" w:rsidRDefault="00A47D0B" w:rsidP="00A47D0B">
      <w:pPr>
        <w:widowControl w:val="0"/>
        <w:numPr>
          <w:ilvl w:val="0"/>
          <w:numId w:val="12"/>
        </w:numPr>
        <w:tabs>
          <w:tab w:val="left" w:pos="240"/>
        </w:tabs>
        <w:suppressAutoHyphens w:val="0"/>
        <w:spacing w:after="200" w:line="322" w:lineRule="exact"/>
        <w:ind w:firstLine="567"/>
        <w:jc w:val="both"/>
        <w:rPr>
          <w:sz w:val="28"/>
          <w:szCs w:val="28"/>
          <w:lang w:eastAsia="en-US"/>
        </w:rPr>
      </w:pPr>
      <w:r w:rsidRPr="00A47D0B">
        <w:rPr>
          <w:sz w:val="28"/>
          <w:szCs w:val="28"/>
          <w:lang w:eastAsia="en-US"/>
        </w:rPr>
        <w:t>подача тепловой энергии (теплоносителя) в полном объеме потребителям первой категории;</w:t>
      </w:r>
    </w:p>
    <w:p w14:paraId="74B992C6" w14:textId="77777777" w:rsidR="00A47D0B" w:rsidRPr="00A47D0B" w:rsidRDefault="00A47D0B" w:rsidP="00A47D0B">
      <w:pPr>
        <w:widowControl w:val="0"/>
        <w:numPr>
          <w:ilvl w:val="0"/>
          <w:numId w:val="12"/>
        </w:numPr>
        <w:suppressAutoHyphens w:val="0"/>
        <w:spacing w:after="200" w:line="274" w:lineRule="exact"/>
        <w:ind w:firstLine="567"/>
        <w:jc w:val="both"/>
        <w:rPr>
          <w:sz w:val="28"/>
          <w:szCs w:val="28"/>
          <w:lang w:eastAsia="en-US"/>
        </w:rPr>
      </w:pPr>
      <w:r w:rsidRPr="00A47D0B">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w:t>
      </w:r>
      <w:proofErr w:type="gramStart"/>
      <w:r w:rsidRPr="00A47D0B">
        <w:rPr>
          <w:sz w:val="28"/>
          <w:szCs w:val="28"/>
          <w:lang w:eastAsia="en-US"/>
        </w:rPr>
        <w:t>в</w:t>
      </w:r>
      <w:proofErr w:type="gramEnd"/>
      <w:r w:rsidRPr="00A47D0B">
        <w:rPr>
          <w:sz w:val="28"/>
          <w:szCs w:val="28"/>
          <w:lang w:eastAsia="en-US"/>
        </w:rPr>
        <w:t xml:space="preserve"> таблица 4.</w:t>
      </w:r>
    </w:p>
    <w:p w14:paraId="0E40A4C1" w14:textId="77777777" w:rsidR="00A47D0B" w:rsidRPr="00A47D0B" w:rsidRDefault="00A47D0B" w:rsidP="00A47D0B">
      <w:pPr>
        <w:suppressAutoHyphens w:val="0"/>
        <w:spacing w:after="200" w:line="274" w:lineRule="exact"/>
        <w:jc w:val="center"/>
        <w:rPr>
          <w:sz w:val="28"/>
          <w:szCs w:val="28"/>
          <w:lang w:eastAsia="en-US"/>
        </w:rPr>
      </w:pPr>
    </w:p>
    <w:p w14:paraId="60FD261A" w14:textId="77777777" w:rsidR="00A47D0B" w:rsidRPr="00A47D0B" w:rsidRDefault="00A47D0B" w:rsidP="00A47D0B">
      <w:pPr>
        <w:suppressAutoHyphens w:val="0"/>
        <w:spacing w:after="200" w:line="274" w:lineRule="exact"/>
        <w:jc w:val="center"/>
        <w:rPr>
          <w:sz w:val="28"/>
          <w:szCs w:val="28"/>
          <w:lang w:eastAsia="en-US"/>
        </w:rPr>
      </w:pPr>
    </w:p>
    <w:p w14:paraId="6AAB90CE" w14:textId="77777777" w:rsidR="00A47D0B" w:rsidRPr="00A47D0B" w:rsidRDefault="00A47D0B" w:rsidP="00A47D0B">
      <w:pPr>
        <w:suppressAutoHyphens w:val="0"/>
        <w:spacing w:after="200" w:line="274" w:lineRule="exact"/>
        <w:jc w:val="center"/>
        <w:rPr>
          <w:sz w:val="28"/>
          <w:szCs w:val="28"/>
          <w:lang w:eastAsia="en-US"/>
        </w:rPr>
      </w:pPr>
      <w:r w:rsidRPr="00A47D0B">
        <w:rPr>
          <w:sz w:val="28"/>
          <w:szCs w:val="28"/>
          <w:lang w:eastAsia="en-US"/>
        </w:rPr>
        <w:t>Таблица 3. Требуемая подача тепловой энергии при авариях</w:t>
      </w:r>
      <w:r w:rsidRPr="00A47D0B">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A47D0B" w:rsidRPr="00A47D0B" w14:paraId="6C15BF8E" w14:textId="77777777" w:rsidTr="00A47D0B">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2DF151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5339D10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A47D0B">
              <w:rPr>
                <w:color w:val="000000"/>
                <w:sz w:val="28"/>
                <w:szCs w:val="28"/>
                <w:shd w:val="clear" w:color="auto" w:fill="FFFFFF"/>
                <w:lang w:val="en-US" w:eastAsia="ru-RU" w:bidi="en-US"/>
              </w:rPr>
              <w:t>t</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val="en-US" w:eastAsia="ru-RU" w:bidi="en-US"/>
              </w:rPr>
              <w:t>C</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A47D0B" w:rsidRPr="00A47D0B" w14:paraId="50470649" w14:textId="77777777" w:rsidTr="00A47D0B">
        <w:trPr>
          <w:trHeight w:hRule="exact" w:val="283"/>
        </w:trPr>
        <w:tc>
          <w:tcPr>
            <w:tcW w:w="0" w:type="auto"/>
            <w:vMerge/>
            <w:tcBorders>
              <w:top w:val="single" w:sz="4" w:space="0" w:color="auto"/>
              <w:left w:val="single" w:sz="4" w:space="0" w:color="auto"/>
              <w:bottom w:val="nil"/>
              <w:right w:val="nil"/>
            </w:tcBorders>
            <w:vAlign w:val="center"/>
            <w:hideMark/>
          </w:tcPr>
          <w:p w14:paraId="196290A4" w14:textId="77777777" w:rsidR="00A47D0B" w:rsidRPr="00A47D0B" w:rsidRDefault="00A47D0B" w:rsidP="00A47D0B">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7553A656"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25212B61"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0489DEB7"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3831C7FB"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68D1B62F"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- 50</w:t>
            </w:r>
          </w:p>
        </w:tc>
      </w:tr>
      <w:tr w:rsidR="00A47D0B" w:rsidRPr="00A47D0B" w14:paraId="7DB7566A" w14:textId="77777777" w:rsidTr="00A47D0B">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4FC8F6DC" w14:textId="77777777" w:rsidR="00A47D0B" w:rsidRPr="00A47D0B" w:rsidRDefault="00A47D0B" w:rsidP="00A47D0B">
            <w:pPr>
              <w:widowControl w:val="0"/>
              <w:suppressAutoHyphens w:val="0"/>
              <w:rPr>
                <w:sz w:val="28"/>
                <w:szCs w:val="28"/>
                <w:lang w:eastAsia="en-US"/>
              </w:rPr>
            </w:pPr>
            <w:r w:rsidRPr="00A47D0B">
              <w:rPr>
                <w:color w:val="000000"/>
                <w:sz w:val="28"/>
                <w:szCs w:val="28"/>
                <w:shd w:val="clear" w:color="auto" w:fill="FFFFFF"/>
                <w:lang w:eastAsia="ru-RU" w:bidi="ru-RU"/>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w:t>
            </w:r>
            <w:proofErr w:type="gramStart"/>
            <w:r w:rsidRPr="00A47D0B">
              <w:rPr>
                <w:color w:val="000000"/>
                <w:sz w:val="28"/>
                <w:szCs w:val="28"/>
                <w:shd w:val="clear" w:color="auto" w:fill="FFFFFF"/>
                <w:lang w:eastAsia="ru-RU" w:bidi="ru-RU"/>
              </w:rPr>
              <w:t>до</w:t>
            </w:r>
            <w:proofErr w:type="gramEnd"/>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6BB335AE"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551F334B"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8FFB16B"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446224C"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19EA1F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91</w:t>
            </w:r>
          </w:p>
        </w:tc>
      </w:tr>
    </w:tbl>
    <w:p w14:paraId="7D7B25BA" w14:textId="77777777" w:rsidR="00A47D0B" w:rsidRPr="00A47D0B" w:rsidRDefault="00A47D0B" w:rsidP="00A47D0B">
      <w:pPr>
        <w:suppressAutoHyphens w:val="0"/>
        <w:spacing w:line="274" w:lineRule="exact"/>
        <w:jc w:val="center"/>
        <w:rPr>
          <w:rFonts w:eastAsia="Calibri"/>
          <w:sz w:val="28"/>
          <w:szCs w:val="28"/>
          <w:lang w:eastAsia="en-US"/>
        </w:rPr>
      </w:pPr>
    </w:p>
    <w:p w14:paraId="78634F45"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sz w:val="28"/>
          <w:szCs w:val="28"/>
          <w:lang w:eastAsia="en-US"/>
        </w:rPr>
        <w:t xml:space="preserve">Таблица 4. Пропускная способность трубопроводов водяных тепловых сетей, </w:t>
      </w:r>
    </w:p>
    <w:p w14:paraId="14E51044"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A47D0B" w:rsidRPr="00A47D0B" w14:paraId="57AAD10F" w14:textId="77777777" w:rsidTr="00A47D0B">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32ADC078" w14:textId="77777777" w:rsidR="00A47D0B" w:rsidRPr="00A47D0B" w:rsidRDefault="00A47D0B" w:rsidP="00A47D0B">
            <w:pPr>
              <w:framePr w:w="6538" w:h="2861" w:hRule="exact" w:wrap="none" w:vAnchor="page" w:hAnchor="page" w:x="3121" w:y="694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 xml:space="preserve">Условный диаметр трубопровода </w:t>
            </w:r>
            <w:proofErr w:type="spellStart"/>
            <w:r w:rsidRPr="00A47D0B">
              <w:rPr>
                <w:color w:val="000000"/>
                <w:sz w:val="28"/>
                <w:szCs w:val="28"/>
                <w:shd w:val="clear" w:color="auto" w:fill="FFFFFF"/>
                <w:lang w:eastAsia="ru-RU" w:bidi="ru-RU"/>
              </w:rPr>
              <w:t>Ду</w:t>
            </w:r>
            <w:proofErr w:type="spellEnd"/>
            <w:r w:rsidRPr="00A47D0B">
              <w:rPr>
                <w:color w:val="000000"/>
                <w:sz w:val="28"/>
                <w:szCs w:val="28"/>
                <w:shd w:val="clear" w:color="auto" w:fill="FFFFFF"/>
                <w:lang w:eastAsia="ru-RU" w:bidi="ru-RU"/>
              </w:rPr>
              <w:t>,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EBD852C" w14:textId="77777777" w:rsidR="00A47D0B" w:rsidRPr="00A47D0B" w:rsidRDefault="00A47D0B" w:rsidP="00A47D0B">
            <w:pPr>
              <w:framePr w:w="6538" w:h="2861" w:hRule="exact" w:wrap="none" w:vAnchor="page" w:hAnchor="page" w:x="3121" w:y="694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При температурном графике +95</w:t>
            </w:r>
            <w:proofErr w:type="gramStart"/>
            <w:r w:rsidRPr="00A47D0B">
              <w:rPr>
                <w:color w:val="000000"/>
                <w:sz w:val="28"/>
                <w:szCs w:val="28"/>
                <w:shd w:val="clear" w:color="auto" w:fill="FFFFFF"/>
                <w:lang w:eastAsia="ru-RU" w:bidi="ru-RU"/>
              </w:rPr>
              <w:t>°С</w:t>
            </w:r>
            <w:proofErr w:type="gramEnd"/>
            <w:r w:rsidRPr="00A47D0B">
              <w:rPr>
                <w:color w:val="000000"/>
                <w:sz w:val="28"/>
                <w:szCs w:val="28"/>
                <w:shd w:val="clear" w:color="auto" w:fill="FFFFFF"/>
                <w:lang w:eastAsia="ru-RU" w:bidi="ru-RU"/>
              </w:rPr>
              <w:t xml:space="preserve"> - +70°С</w:t>
            </w:r>
          </w:p>
        </w:tc>
      </w:tr>
      <w:tr w:rsidR="00A47D0B" w:rsidRPr="00A47D0B" w14:paraId="5F44683F"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4F2311C0"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F6CE2C5"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0,251 (0,06)</w:t>
            </w:r>
          </w:p>
        </w:tc>
      </w:tr>
      <w:tr w:rsidR="00A47D0B" w:rsidRPr="00A47D0B" w14:paraId="2ED11C33"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5E601A11"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7D4EE92"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0,628 (0,21)</w:t>
            </w:r>
          </w:p>
        </w:tc>
      </w:tr>
      <w:tr w:rsidR="00A47D0B" w:rsidRPr="00A47D0B" w14:paraId="759F8007"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7339D1B"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21EE0B7"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0,963 (0,23)</w:t>
            </w:r>
          </w:p>
        </w:tc>
      </w:tr>
      <w:tr w:rsidR="00A47D0B" w:rsidRPr="00A47D0B" w14:paraId="37EFEBE3"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2FF8B8E"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0996622"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1,63 (0,39)</w:t>
            </w:r>
          </w:p>
        </w:tc>
      </w:tr>
      <w:tr w:rsidR="00A47D0B" w:rsidRPr="00A47D0B" w14:paraId="230E9A0B"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A394387"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1E04046"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2,93 (0,7)</w:t>
            </w:r>
          </w:p>
        </w:tc>
      </w:tr>
      <w:tr w:rsidR="00A47D0B" w:rsidRPr="00A47D0B" w14:paraId="4F8AAF74"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2385EF5"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79F9101"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4,81 (1,15)</w:t>
            </w:r>
          </w:p>
        </w:tc>
      </w:tr>
      <w:tr w:rsidR="00A47D0B" w:rsidRPr="00A47D0B" w14:paraId="0E71A023"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679C8B0"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914CFB8"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7,95 (1,9)</w:t>
            </w:r>
          </w:p>
        </w:tc>
      </w:tr>
      <w:tr w:rsidR="00A47D0B" w:rsidRPr="00A47D0B" w14:paraId="482CF33C" w14:textId="77777777" w:rsidTr="00A47D0B">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38190D79"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269B9F"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11,28 (2,7)</w:t>
            </w:r>
          </w:p>
        </w:tc>
      </w:tr>
    </w:tbl>
    <w:p w14:paraId="7F7C21C8" w14:textId="77777777" w:rsidR="00A47D0B" w:rsidRPr="00A47D0B" w:rsidRDefault="00A47D0B" w:rsidP="00A47D0B">
      <w:pPr>
        <w:suppressAutoHyphens w:val="0"/>
        <w:spacing w:after="200" w:line="274" w:lineRule="exact"/>
        <w:jc w:val="center"/>
        <w:rPr>
          <w:rFonts w:eastAsia="Calibri"/>
          <w:sz w:val="28"/>
          <w:szCs w:val="28"/>
          <w:lang w:eastAsia="en-US"/>
        </w:rPr>
      </w:pPr>
    </w:p>
    <w:p w14:paraId="5828DF74" w14:textId="77777777" w:rsidR="00A47D0B" w:rsidRPr="00A47D0B" w:rsidRDefault="00A47D0B" w:rsidP="00A47D0B">
      <w:pPr>
        <w:widowControl w:val="0"/>
        <w:tabs>
          <w:tab w:val="left" w:pos="568"/>
        </w:tabs>
        <w:suppressAutoHyphens w:val="0"/>
        <w:spacing w:line="322" w:lineRule="exact"/>
        <w:jc w:val="both"/>
        <w:rPr>
          <w:sz w:val="28"/>
          <w:szCs w:val="28"/>
          <w:lang w:eastAsia="en-US"/>
        </w:rPr>
      </w:pPr>
    </w:p>
    <w:p w14:paraId="33115143"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3A67554D" w14:textId="77777777" w:rsidR="00A47D0B" w:rsidRPr="00A47D0B" w:rsidRDefault="00A47D0B" w:rsidP="00A47D0B">
      <w:pPr>
        <w:suppressAutoHyphens w:val="0"/>
        <w:spacing w:after="200" w:line="276" w:lineRule="auto"/>
        <w:rPr>
          <w:rFonts w:eastAsia="Calibri"/>
          <w:sz w:val="28"/>
          <w:szCs w:val="28"/>
          <w:lang w:eastAsia="en-US"/>
        </w:rPr>
      </w:pPr>
    </w:p>
    <w:p w14:paraId="29403C46" w14:textId="77777777" w:rsidR="00A47D0B" w:rsidRPr="00A47D0B" w:rsidRDefault="00A47D0B" w:rsidP="00A47D0B">
      <w:pPr>
        <w:suppressAutoHyphens w:val="0"/>
        <w:spacing w:after="200" w:line="276" w:lineRule="auto"/>
        <w:rPr>
          <w:rFonts w:eastAsia="Calibri"/>
          <w:sz w:val="28"/>
          <w:szCs w:val="28"/>
          <w:lang w:eastAsia="en-US"/>
        </w:rPr>
      </w:pPr>
    </w:p>
    <w:p w14:paraId="2054FFFB" w14:textId="77777777" w:rsidR="00A47D0B" w:rsidRPr="00A47D0B" w:rsidRDefault="00A47D0B" w:rsidP="00A47D0B">
      <w:pPr>
        <w:suppressAutoHyphens w:val="0"/>
        <w:spacing w:after="200" w:line="276" w:lineRule="auto"/>
        <w:rPr>
          <w:rFonts w:eastAsia="Calibri"/>
          <w:sz w:val="28"/>
          <w:szCs w:val="28"/>
          <w:lang w:eastAsia="en-US"/>
        </w:rPr>
      </w:pPr>
    </w:p>
    <w:p w14:paraId="77ECFCA6" w14:textId="77777777" w:rsidR="00A47D0B" w:rsidRPr="00A47D0B" w:rsidRDefault="00A47D0B" w:rsidP="00A47D0B">
      <w:pPr>
        <w:suppressAutoHyphens w:val="0"/>
        <w:spacing w:after="200" w:line="276" w:lineRule="auto"/>
        <w:rPr>
          <w:rFonts w:eastAsia="Calibri"/>
          <w:sz w:val="28"/>
          <w:szCs w:val="28"/>
          <w:lang w:eastAsia="en-US"/>
        </w:rPr>
      </w:pPr>
    </w:p>
    <w:p w14:paraId="59A55C8C" w14:textId="77777777" w:rsidR="00A47D0B" w:rsidRPr="00A47D0B" w:rsidRDefault="00A47D0B" w:rsidP="00A47D0B">
      <w:pPr>
        <w:suppressAutoHyphens w:val="0"/>
        <w:spacing w:after="200" w:line="276" w:lineRule="auto"/>
        <w:rPr>
          <w:rFonts w:eastAsia="Calibri"/>
          <w:sz w:val="28"/>
          <w:szCs w:val="28"/>
          <w:lang w:eastAsia="en-US"/>
        </w:rPr>
      </w:pPr>
    </w:p>
    <w:p w14:paraId="37DC4498"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18405DFA"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A47D0B" w:rsidRPr="00A47D0B" w14:paraId="69B8E505" w14:textId="77777777" w:rsidTr="00A47D0B">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86202BA" w14:textId="77777777" w:rsidR="00A47D0B" w:rsidRPr="00A47D0B" w:rsidRDefault="00A47D0B" w:rsidP="00A47D0B">
            <w:pPr>
              <w:widowControl w:val="0"/>
              <w:suppressAutoHyphens w:val="0"/>
              <w:spacing w:line="180" w:lineRule="exact"/>
              <w:ind w:left="180"/>
              <w:rPr>
                <w:sz w:val="28"/>
                <w:szCs w:val="28"/>
                <w:lang w:eastAsia="en-US"/>
              </w:rPr>
            </w:pPr>
            <w:r w:rsidRPr="00A47D0B">
              <w:rPr>
                <w:color w:val="000000"/>
                <w:sz w:val="28"/>
                <w:szCs w:val="28"/>
                <w:shd w:val="clear" w:color="auto" w:fill="FFFFFF"/>
                <w:lang w:eastAsia="ru-RU" w:bidi="ru-RU"/>
              </w:rPr>
              <w:t xml:space="preserve">Коэффициент аккумуляции, </w:t>
            </w:r>
            <w:proofErr w:type="gramStart"/>
            <w:r w:rsidRPr="00A47D0B">
              <w:rPr>
                <w:color w:val="000000"/>
                <w:sz w:val="28"/>
                <w:szCs w:val="28"/>
                <w:shd w:val="clear" w:color="auto" w:fill="FFFFFF"/>
                <w:lang w:eastAsia="ru-RU" w:bidi="ru-RU"/>
              </w:rPr>
              <w:t>ч</w:t>
            </w:r>
            <w:proofErr w:type="gramEnd"/>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630FA1A3"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Темп падения температуры, °С/час, при температуре наружного воздуха, °</w:t>
            </w:r>
            <w:proofErr w:type="gramStart"/>
            <w:r w:rsidRPr="00A47D0B">
              <w:rPr>
                <w:color w:val="000000"/>
                <w:sz w:val="28"/>
                <w:szCs w:val="28"/>
                <w:shd w:val="clear" w:color="auto" w:fill="FFFFFF"/>
                <w:lang w:eastAsia="ru-RU" w:bidi="ru-RU"/>
              </w:rPr>
              <w:t>С</w:t>
            </w:r>
            <w:proofErr w:type="gramEnd"/>
          </w:p>
        </w:tc>
      </w:tr>
      <w:tr w:rsidR="00A47D0B" w:rsidRPr="00A47D0B" w14:paraId="306621C7" w14:textId="77777777" w:rsidTr="00A47D0B">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7536E5DA" w14:textId="77777777" w:rsidR="00A47D0B" w:rsidRPr="00A47D0B" w:rsidRDefault="00A47D0B" w:rsidP="00A47D0B">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CD1C2"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A7D92B"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430A5C"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F126B1"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-30</w:t>
            </w:r>
          </w:p>
        </w:tc>
      </w:tr>
      <w:tr w:rsidR="00A47D0B" w:rsidRPr="00A47D0B" w14:paraId="3F9EF047" w14:textId="77777777" w:rsidTr="00A47D0B">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2AA216"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991B2E"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B490D9"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25A635"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65FCC6"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2,4</w:t>
            </w:r>
          </w:p>
        </w:tc>
      </w:tr>
      <w:tr w:rsidR="00A47D0B" w:rsidRPr="00A47D0B" w14:paraId="6EE94F70" w14:textId="77777777" w:rsidTr="00A47D0B">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749E0C"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E00C6C"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4971CF"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A00598"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034134"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1,5</w:t>
            </w:r>
          </w:p>
        </w:tc>
      </w:tr>
      <w:tr w:rsidR="00A47D0B" w:rsidRPr="00A47D0B" w14:paraId="2F762695" w14:textId="77777777" w:rsidTr="00A47D0B">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997CF1"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5AE9C4" w14:textId="77777777" w:rsidR="00A47D0B" w:rsidRPr="00A47D0B" w:rsidRDefault="00A47D0B" w:rsidP="00A47D0B">
            <w:pPr>
              <w:widowControl w:val="0"/>
              <w:suppressAutoHyphens w:val="0"/>
              <w:jc w:val="center"/>
              <w:rPr>
                <w:color w:val="000000"/>
                <w:sz w:val="28"/>
                <w:szCs w:val="28"/>
                <w:shd w:val="clear" w:color="auto" w:fill="FFFFFF"/>
                <w:lang w:eastAsia="ru-RU" w:bidi="ru-RU"/>
              </w:rPr>
            </w:pPr>
          </w:p>
          <w:p w14:paraId="08C6D13C"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5593C8"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134735"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9F9725"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1,0</w:t>
            </w:r>
          </w:p>
        </w:tc>
      </w:tr>
    </w:tbl>
    <w:p w14:paraId="62B2E82F"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4824CE9" w14:textId="77777777" w:rsidR="00A47D0B" w:rsidRPr="00A47D0B" w:rsidRDefault="00A47D0B" w:rsidP="00A47D0B">
      <w:pPr>
        <w:widowControl w:val="0"/>
        <w:suppressAutoHyphens w:val="0"/>
        <w:spacing w:line="322" w:lineRule="exact"/>
        <w:ind w:firstLine="567"/>
        <w:jc w:val="both"/>
        <w:rPr>
          <w:sz w:val="28"/>
          <w:szCs w:val="28"/>
          <w:lang w:eastAsia="en-US"/>
        </w:rPr>
      </w:pPr>
    </w:p>
    <w:p w14:paraId="15CD4776" w14:textId="77777777" w:rsidR="00A47D0B" w:rsidRPr="00A47D0B" w:rsidRDefault="00A47D0B" w:rsidP="00A47D0B">
      <w:pPr>
        <w:suppressAutoHyphens w:val="0"/>
        <w:spacing w:after="200" w:line="220" w:lineRule="exact"/>
        <w:rPr>
          <w:sz w:val="28"/>
          <w:szCs w:val="28"/>
          <w:lang w:eastAsia="en-US"/>
        </w:rPr>
      </w:pPr>
      <w:r w:rsidRPr="00A47D0B">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A47D0B" w:rsidRPr="00A47D0B" w14:paraId="567BDA8F" w14:textId="77777777" w:rsidTr="00A47D0B">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7F3B31E9"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1CF6B2C1"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3F345A60"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 xml:space="preserve">Коэффициент аккумуляции, </w:t>
            </w:r>
            <w:proofErr w:type="gramStart"/>
            <w:r w:rsidRPr="00A47D0B">
              <w:rPr>
                <w:color w:val="000000"/>
                <w:sz w:val="28"/>
                <w:szCs w:val="28"/>
                <w:shd w:val="clear" w:color="auto" w:fill="FFFFFF"/>
                <w:lang w:eastAsia="ru-RU" w:bidi="ru-RU"/>
              </w:rPr>
              <w:t>ч</w:t>
            </w:r>
            <w:proofErr w:type="gramEnd"/>
          </w:p>
        </w:tc>
      </w:tr>
      <w:tr w:rsidR="00A47D0B" w:rsidRPr="00A47D0B" w14:paraId="7BEB84D6" w14:textId="77777777" w:rsidTr="00A47D0B">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687C76F0"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 xml:space="preserve">1. Крупнопанельный дом серии 1-605А с трехслойными наружными стенами, с утепленными </w:t>
            </w:r>
            <w:proofErr w:type="spellStart"/>
            <w:r w:rsidRPr="00A47D0B">
              <w:rPr>
                <w:color w:val="000000"/>
                <w:sz w:val="28"/>
                <w:szCs w:val="28"/>
                <w:shd w:val="clear" w:color="auto" w:fill="FFFFFF"/>
                <w:lang w:eastAsia="ru-RU" w:bidi="ru-RU"/>
              </w:rPr>
              <w:t>минераловатными</w:t>
            </w:r>
            <w:proofErr w:type="spellEnd"/>
            <w:r w:rsidRPr="00A47D0B">
              <w:rPr>
                <w:color w:val="000000"/>
                <w:sz w:val="28"/>
                <w:szCs w:val="28"/>
                <w:shd w:val="clear" w:color="auto" w:fill="FFFFFF"/>
                <w:lang w:eastAsia="ru-RU" w:bidi="ru-RU"/>
              </w:rPr>
              <w:t xml:space="preserve">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09EBD0F9" w14:textId="77777777" w:rsidR="00A47D0B" w:rsidRPr="00A47D0B" w:rsidRDefault="00A47D0B" w:rsidP="00A47D0B">
            <w:pPr>
              <w:widowControl w:val="0"/>
              <w:suppressAutoHyphens w:val="0"/>
              <w:spacing w:line="278" w:lineRule="exact"/>
              <w:ind w:left="220"/>
              <w:rPr>
                <w:sz w:val="28"/>
                <w:szCs w:val="28"/>
                <w:lang w:eastAsia="en-US"/>
              </w:rPr>
            </w:pPr>
            <w:proofErr w:type="gramStart"/>
            <w:r w:rsidRPr="00A47D0B">
              <w:rPr>
                <w:color w:val="000000"/>
                <w:sz w:val="28"/>
                <w:szCs w:val="28"/>
                <w:shd w:val="clear" w:color="auto" w:fill="FFFFFF"/>
                <w:lang w:eastAsia="ru-RU" w:bidi="ru-RU"/>
              </w:rPr>
              <w:t>Угловые</w:t>
            </w:r>
            <w:proofErr w:type="gramEnd"/>
            <w:r w:rsidRPr="00A47D0B">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6BC96A2"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42</w:t>
            </w:r>
          </w:p>
        </w:tc>
      </w:tr>
      <w:tr w:rsidR="00A47D0B" w:rsidRPr="00A47D0B" w14:paraId="5EAE3FCA" w14:textId="77777777" w:rsidTr="00A47D0B">
        <w:trPr>
          <w:trHeight w:hRule="exact" w:val="677"/>
        </w:trPr>
        <w:tc>
          <w:tcPr>
            <w:tcW w:w="4972" w:type="dxa"/>
            <w:vMerge/>
            <w:tcBorders>
              <w:top w:val="single" w:sz="4" w:space="0" w:color="auto"/>
              <w:left w:val="single" w:sz="4" w:space="0" w:color="auto"/>
              <w:bottom w:val="nil"/>
              <w:right w:val="nil"/>
            </w:tcBorders>
            <w:vAlign w:val="center"/>
            <w:hideMark/>
          </w:tcPr>
          <w:p w14:paraId="15540A98"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54271EA4" w14:textId="77777777" w:rsidR="00A47D0B" w:rsidRPr="00A47D0B" w:rsidRDefault="00A47D0B" w:rsidP="00A47D0B">
            <w:pPr>
              <w:widowControl w:val="0"/>
              <w:suppressAutoHyphens w:val="0"/>
              <w:spacing w:line="278" w:lineRule="exact"/>
              <w:ind w:left="220"/>
              <w:rPr>
                <w:sz w:val="28"/>
                <w:szCs w:val="28"/>
                <w:lang w:eastAsia="en-US"/>
              </w:rPr>
            </w:pPr>
            <w:proofErr w:type="gramStart"/>
            <w:r w:rsidRPr="00A47D0B">
              <w:rPr>
                <w:color w:val="000000"/>
                <w:sz w:val="28"/>
                <w:szCs w:val="28"/>
                <w:shd w:val="clear" w:color="auto" w:fill="FFFFFF"/>
                <w:lang w:eastAsia="ru-RU" w:bidi="ru-RU"/>
              </w:rPr>
              <w:t>Угловые</w:t>
            </w:r>
            <w:proofErr w:type="gramEnd"/>
            <w:r w:rsidRPr="00A47D0B">
              <w:rPr>
                <w:color w:val="000000"/>
                <w:sz w:val="28"/>
                <w:szCs w:val="28"/>
                <w:shd w:val="clear" w:color="auto" w:fill="FFFFFF"/>
                <w:lang w:eastAsia="ru-RU" w:bidi="ru-RU"/>
              </w:rPr>
              <w:t xml:space="preserve">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BCF66F8"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46</w:t>
            </w:r>
          </w:p>
        </w:tc>
      </w:tr>
      <w:tr w:rsidR="00A47D0B" w:rsidRPr="00A47D0B" w14:paraId="6ED749D8" w14:textId="77777777" w:rsidTr="00A47D0B">
        <w:trPr>
          <w:trHeight w:hRule="exact" w:val="302"/>
        </w:trPr>
        <w:tc>
          <w:tcPr>
            <w:tcW w:w="4972" w:type="dxa"/>
            <w:vMerge/>
            <w:tcBorders>
              <w:top w:val="single" w:sz="4" w:space="0" w:color="auto"/>
              <w:left w:val="single" w:sz="4" w:space="0" w:color="auto"/>
              <w:bottom w:val="nil"/>
              <w:right w:val="nil"/>
            </w:tcBorders>
            <w:vAlign w:val="center"/>
            <w:hideMark/>
          </w:tcPr>
          <w:p w14:paraId="5DD2006C"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5C67197B"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7A497340"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77</w:t>
            </w:r>
          </w:p>
        </w:tc>
      </w:tr>
      <w:tr w:rsidR="00A47D0B" w:rsidRPr="00A47D0B" w14:paraId="7D2826D0" w14:textId="77777777" w:rsidTr="00A47D0B">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5438DD60"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lastRenderedPageBreak/>
              <w:t xml:space="preserve">3. Дом из объемных элементов с наружными ограждениями из железобетонных вибропрокатных элементов, утепленных </w:t>
            </w:r>
            <w:proofErr w:type="spellStart"/>
            <w:r w:rsidRPr="00A47D0B">
              <w:rPr>
                <w:color w:val="000000"/>
                <w:sz w:val="28"/>
                <w:szCs w:val="28"/>
                <w:shd w:val="clear" w:color="auto" w:fill="FFFFFF"/>
                <w:lang w:eastAsia="ru-RU" w:bidi="ru-RU"/>
              </w:rPr>
              <w:t>минераловатными</w:t>
            </w:r>
            <w:proofErr w:type="spellEnd"/>
            <w:r w:rsidRPr="00A47D0B">
              <w:rPr>
                <w:color w:val="000000"/>
                <w:sz w:val="28"/>
                <w:szCs w:val="28"/>
                <w:shd w:val="clear" w:color="auto" w:fill="FFFFFF"/>
                <w:lang w:eastAsia="ru-RU" w:bidi="ru-RU"/>
              </w:rPr>
              <w:t xml:space="preserve">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24919A19" w14:textId="77777777" w:rsidR="00A47D0B" w:rsidRPr="00A47D0B" w:rsidRDefault="00A47D0B" w:rsidP="00A47D0B">
            <w:pPr>
              <w:widowControl w:val="0"/>
              <w:suppressAutoHyphens w:val="0"/>
              <w:spacing w:line="278" w:lineRule="exact"/>
              <w:ind w:left="220"/>
              <w:rPr>
                <w:sz w:val="28"/>
                <w:szCs w:val="28"/>
                <w:lang w:eastAsia="en-US"/>
              </w:rPr>
            </w:pPr>
            <w:proofErr w:type="gramStart"/>
            <w:r w:rsidRPr="00A47D0B">
              <w:rPr>
                <w:color w:val="000000"/>
                <w:sz w:val="28"/>
                <w:szCs w:val="28"/>
                <w:shd w:val="clear" w:color="auto" w:fill="FFFFFF"/>
                <w:lang w:eastAsia="ru-RU" w:bidi="ru-RU"/>
              </w:rPr>
              <w:t>Угловые</w:t>
            </w:r>
            <w:proofErr w:type="gramEnd"/>
            <w:r w:rsidRPr="00A47D0B">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00D16BFB"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40</w:t>
            </w:r>
          </w:p>
        </w:tc>
      </w:tr>
      <w:tr w:rsidR="00A47D0B" w:rsidRPr="00A47D0B" w14:paraId="6328A44A" w14:textId="77777777" w:rsidTr="00A47D0B">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08660755" w14:textId="77777777" w:rsidR="00A47D0B" w:rsidRPr="00A47D0B" w:rsidRDefault="00A47D0B" w:rsidP="00A47D0B">
            <w:pPr>
              <w:widowControl w:val="0"/>
              <w:suppressAutoHyphens w:val="0"/>
              <w:spacing w:line="283" w:lineRule="exact"/>
              <w:jc w:val="both"/>
              <w:rPr>
                <w:sz w:val="28"/>
                <w:szCs w:val="28"/>
                <w:lang w:eastAsia="en-US"/>
              </w:rPr>
            </w:pPr>
            <w:r w:rsidRPr="00A47D0B">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4D33FA01"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5E0AE60F"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65-60</w:t>
            </w:r>
          </w:p>
        </w:tc>
      </w:tr>
      <w:tr w:rsidR="00A47D0B" w:rsidRPr="00A47D0B" w14:paraId="64F2015A" w14:textId="77777777" w:rsidTr="00A47D0B">
        <w:trPr>
          <w:trHeight w:hRule="exact" w:val="346"/>
        </w:trPr>
        <w:tc>
          <w:tcPr>
            <w:tcW w:w="4972" w:type="dxa"/>
            <w:vMerge/>
            <w:tcBorders>
              <w:top w:val="single" w:sz="4" w:space="0" w:color="auto"/>
              <w:left w:val="single" w:sz="4" w:space="0" w:color="auto"/>
              <w:bottom w:val="nil"/>
              <w:right w:val="nil"/>
            </w:tcBorders>
            <w:vAlign w:val="center"/>
            <w:hideMark/>
          </w:tcPr>
          <w:p w14:paraId="293398BB"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3B76FC59"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EBBC7EF"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100-65</w:t>
            </w:r>
          </w:p>
        </w:tc>
      </w:tr>
      <w:tr w:rsidR="00A47D0B" w:rsidRPr="00A47D0B" w14:paraId="67F8820C" w14:textId="77777777" w:rsidTr="00A47D0B">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332AB842"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08EB784C" w14:textId="77777777" w:rsidR="00A47D0B" w:rsidRPr="00A47D0B" w:rsidRDefault="00A47D0B" w:rsidP="00A47D0B">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72B78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25-14</w:t>
            </w:r>
          </w:p>
        </w:tc>
      </w:tr>
    </w:tbl>
    <w:p w14:paraId="43A200CB" w14:textId="77777777" w:rsidR="00A47D0B" w:rsidRPr="00A47D0B" w:rsidRDefault="00A47D0B" w:rsidP="00A47D0B">
      <w:pPr>
        <w:suppressAutoHyphens w:val="0"/>
        <w:spacing w:after="200" w:line="220" w:lineRule="exact"/>
        <w:rPr>
          <w:sz w:val="28"/>
          <w:szCs w:val="28"/>
          <w:lang w:eastAsia="en-US"/>
        </w:rPr>
      </w:pPr>
    </w:p>
    <w:p w14:paraId="39053DF1"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A47D0B">
        <w:rPr>
          <w:color w:val="000000"/>
          <w:sz w:val="28"/>
          <w:szCs w:val="28"/>
          <w:shd w:val="clear" w:color="auto" w:fill="FFFFFF"/>
          <w:lang w:eastAsia="ru-RU" w:bidi="ru-RU"/>
        </w:rPr>
        <w:t>.</w:t>
      </w:r>
    </w:p>
    <w:p w14:paraId="19262A5C" w14:textId="77777777" w:rsidR="00A47D0B" w:rsidRPr="00A47D0B" w:rsidRDefault="00A47D0B" w:rsidP="00A47D0B">
      <w:pPr>
        <w:widowControl w:val="0"/>
        <w:suppressAutoHyphens w:val="0"/>
        <w:spacing w:line="322" w:lineRule="exact"/>
        <w:ind w:firstLine="567"/>
        <w:jc w:val="both"/>
        <w:rPr>
          <w:color w:val="000000"/>
          <w:sz w:val="28"/>
          <w:szCs w:val="28"/>
          <w:shd w:val="clear" w:color="auto" w:fill="FFFFFF"/>
          <w:lang w:eastAsia="ru-RU" w:bidi="ru-RU"/>
        </w:rPr>
      </w:pPr>
      <w:r w:rsidRPr="00A47D0B">
        <w:rPr>
          <w:sz w:val="28"/>
          <w:szCs w:val="28"/>
          <w:lang w:eastAsia="en-US"/>
        </w:rPr>
        <w:t xml:space="preserve">С использованием данных о теплоаккумулирующей способности </w:t>
      </w:r>
      <w:proofErr w:type="spellStart"/>
      <w:r w:rsidRPr="00A47D0B">
        <w:rPr>
          <w:sz w:val="28"/>
          <w:szCs w:val="28"/>
          <w:lang w:eastAsia="en-US"/>
        </w:rPr>
        <w:t>теплопотребляющих</w:t>
      </w:r>
      <w:proofErr w:type="spellEnd"/>
      <w:r w:rsidRPr="00A47D0B">
        <w:rPr>
          <w:sz w:val="28"/>
          <w:szCs w:val="28"/>
          <w:lang w:eastAsia="en-US"/>
        </w:rPr>
        <w:t xml:space="preserve"> установок зданий и сооружений определяется время</w:t>
      </w:r>
      <w:r w:rsidRPr="00A47D0B">
        <w:rPr>
          <w:color w:val="000000"/>
          <w:sz w:val="28"/>
          <w:szCs w:val="28"/>
          <w:shd w:val="clear" w:color="auto" w:fill="FFFFFF"/>
          <w:lang w:eastAsia="ru-RU" w:bidi="ru-RU"/>
        </w:rPr>
        <w:t xml:space="preserve">, </w:t>
      </w:r>
      <w:r w:rsidRPr="00A47D0B">
        <w:rPr>
          <w:sz w:val="28"/>
          <w:szCs w:val="28"/>
          <w:lang w:eastAsia="en-US"/>
        </w:rPr>
        <w:t>за которое температура внутри отапливаемого помещения снизится до температуры</w:t>
      </w:r>
      <w:r w:rsidRPr="00A47D0B">
        <w:rPr>
          <w:color w:val="000000"/>
          <w:sz w:val="28"/>
          <w:szCs w:val="28"/>
          <w:shd w:val="clear" w:color="auto" w:fill="FFFFFF"/>
          <w:lang w:eastAsia="ru-RU" w:bidi="ru-RU"/>
        </w:rPr>
        <w:t xml:space="preserve">, </w:t>
      </w:r>
      <w:r w:rsidRPr="00A47D0B">
        <w:rPr>
          <w:sz w:val="28"/>
          <w:szCs w:val="28"/>
          <w:lang w:eastAsia="en-US"/>
        </w:rPr>
        <w:t>установленной в критериях отказа теплоснабжения</w:t>
      </w:r>
      <w:r w:rsidRPr="00A47D0B">
        <w:rPr>
          <w:color w:val="000000"/>
          <w:sz w:val="28"/>
          <w:szCs w:val="28"/>
          <w:shd w:val="clear" w:color="auto" w:fill="FFFFFF"/>
          <w:lang w:eastAsia="ru-RU" w:bidi="ru-RU"/>
        </w:rPr>
        <w:t>.</w:t>
      </w:r>
    </w:p>
    <w:p w14:paraId="6833BCCC"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23DED2DA"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w:t>
      </w:r>
      <w:proofErr w:type="gramStart"/>
      <w:r w:rsidRPr="00A47D0B">
        <w:rPr>
          <w:sz w:val="28"/>
          <w:szCs w:val="28"/>
          <w:lang w:eastAsia="en-US"/>
        </w:rPr>
        <w:t>и(</w:t>
      </w:r>
      <w:proofErr w:type="gramEnd"/>
      <w:r w:rsidRPr="00A47D0B">
        <w:rPr>
          <w:sz w:val="28"/>
          <w:szCs w:val="28"/>
          <w:lang w:eastAsia="en-US"/>
        </w:rPr>
        <w:t xml:space="preserve">или) элемента тепловых сетей от источника до потребителей. </w:t>
      </w:r>
    </w:p>
    <w:p w14:paraId="364BA886"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3.9. Возможные аварии в системах теплоснабжения связаны с повреждениями на централизованных тепловых</w:t>
      </w:r>
      <w:r w:rsidRPr="00A47D0B">
        <w:rPr>
          <w:sz w:val="28"/>
          <w:szCs w:val="28"/>
          <w:lang w:eastAsia="en-US"/>
        </w:rPr>
        <w:tab/>
        <w:t>сетях,</w:t>
      </w:r>
      <w:r w:rsidRPr="00A47D0B">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0F8CE06B"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2A8A2424"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1099468F" w14:textId="77777777" w:rsidR="00A47D0B" w:rsidRPr="00A47D0B" w:rsidRDefault="00A47D0B" w:rsidP="00A47D0B">
      <w:pPr>
        <w:widowControl w:val="0"/>
        <w:suppressAutoHyphens w:val="0"/>
        <w:spacing w:line="220" w:lineRule="exact"/>
        <w:ind w:right="80"/>
        <w:jc w:val="center"/>
        <w:rPr>
          <w:sz w:val="28"/>
          <w:szCs w:val="28"/>
          <w:lang w:eastAsia="en-US"/>
        </w:rPr>
      </w:pPr>
      <w:r w:rsidRPr="00A47D0B">
        <w:rPr>
          <w:sz w:val="28"/>
          <w:szCs w:val="28"/>
          <w:lang w:eastAsia="en-US"/>
        </w:rPr>
        <w:t>Таблица 7. Риски возникновения аварий, масштабы и последствия.</w:t>
      </w:r>
    </w:p>
    <w:p w14:paraId="63348861" w14:textId="77777777" w:rsidR="00A47D0B" w:rsidRPr="00A47D0B" w:rsidRDefault="00A47D0B" w:rsidP="00A47D0B">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A47D0B" w:rsidRPr="00A47D0B" w14:paraId="17E4724B" w14:textId="77777777" w:rsidTr="00A47D0B">
        <w:trPr>
          <w:trHeight w:hRule="exact" w:val="778"/>
        </w:trPr>
        <w:tc>
          <w:tcPr>
            <w:tcW w:w="595" w:type="dxa"/>
            <w:tcBorders>
              <w:top w:val="single" w:sz="4" w:space="0" w:color="auto"/>
              <w:left w:val="single" w:sz="4" w:space="0" w:color="auto"/>
              <w:bottom w:val="nil"/>
              <w:right w:val="nil"/>
            </w:tcBorders>
            <w:shd w:val="clear" w:color="auto" w:fill="FFFFFF"/>
            <w:hideMark/>
          </w:tcPr>
          <w:p w14:paraId="7160E66C" w14:textId="77777777" w:rsidR="00A47D0B" w:rsidRPr="00A47D0B" w:rsidRDefault="00A47D0B" w:rsidP="00A47D0B">
            <w:pPr>
              <w:widowControl w:val="0"/>
              <w:suppressAutoHyphens w:val="0"/>
              <w:spacing w:after="60" w:line="220" w:lineRule="exact"/>
              <w:ind w:left="240"/>
              <w:rPr>
                <w:sz w:val="28"/>
                <w:szCs w:val="28"/>
                <w:lang w:eastAsia="en-US"/>
              </w:rPr>
            </w:pPr>
            <w:r w:rsidRPr="00A47D0B">
              <w:rPr>
                <w:color w:val="000000"/>
                <w:sz w:val="28"/>
                <w:szCs w:val="28"/>
                <w:shd w:val="clear" w:color="auto" w:fill="FFFFFF"/>
                <w:lang w:eastAsia="ru-RU" w:bidi="ru-RU"/>
              </w:rPr>
              <w:t>№</w:t>
            </w:r>
          </w:p>
          <w:p w14:paraId="2D74C0BC" w14:textId="77777777" w:rsidR="00A47D0B" w:rsidRPr="00A47D0B" w:rsidRDefault="00A47D0B" w:rsidP="00A47D0B">
            <w:pPr>
              <w:widowControl w:val="0"/>
              <w:suppressAutoHyphens w:val="0"/>
              <w:spacing w:before="60" w:line="220" w:lineRule="exact"/>
              <w:ind w:left="240"/>
              <w:rPr>
                <w:sz w:val="28"/>
                <w:szCs w:val="28"/>
                <w:lang w:eastAsia="en-US"/>
              </w:rPr>
            </w:pPr>
            <w:proofErr w:type="gramStart"/>
            <w:r w:rsidRPr="00A47D0B">
              <w:rPr>
                <w:color w:val="000000"/>
                <w:sz w:val="28"/>
                <w:szCs w:val="28"/>
                <w:shd w:val="clear" w:color="auto" w:fill="FFFFFF"/>
                <w:lang w:eastAsia="ru-RU" w:bidi="ru-RU"/>
              </w:rPr>
              <w:t>п</w:t>
            </w:r>
            <w:proofErr w:type="gramEnd"/>
            <w:r w:rsidRPr="00A47D0B">
              <w:rPr>
                <w:color w:val="000000"/>
                <w:sz w:val="28"/>
                <w:szCs w:val="28"/>
                <w:shd w:val="clear" w:color="auto" w:fill="FFFFFF"/>
                <w:lang w:eastAsia="ru-RU" w:bidi="ru-RU"/>
              </w:rPr>
              <w:t>/п</w:t>
            </w:r>
          </w:p>
        </w:tc>
        <w:tc>
          <w:tcPr>
            <w:tcW w:w="1957" w:type="dxa"/>
            <w:tcBorders>
              <w:top w:val="single" w:sz="4" w:space="0" w:color="auto"/>
              <w:left w:val="single" w:sz="4" w:space="0" w:color="auto"/>
              <w:bottom w:val="nil"/>
              <w:right w:val="nil"/>
            </w:tcBorders>
            <w:shd w:val="clear" w:color="auto" w:fill="FFFFFF"/>
            <w:vAlign w:val="center"/>
            <w:hideMark/>
          </w:tcPr>
          <w:p w14:paraId="7312BDBE"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31060CDF"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5028A1C0"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41D21B51" w14:textId="77777777" w:rsidR="00A47D0B" w:rsidRPr="00A47D0B" w:rsidRDefault="00A47D0B" w:rsidP="00A47D0B">
            <w:pPr>
              <w:widowControl w:val="0"/>
              <w:suppressAutoHyphens w:val="0"/>
              <w:spacing w:after="120" w:line="220" w:lineRule="exact"/>
              <w:jc w:val="center"/>
              <w:rPr>
                <w:sz w:val="28"/>
                <w:szCs w:val="28"/>
                <w:lang w:eastAsia="en-US"/>
              </w:rPr>
            </w:pPr>
            <w:r w:rsidRPr="00A47D0B">
              <w:rPr>
                <w:color w:val="000000"/>
                <w:sz w:val="28"/>
                <w:szCs w:val="28"/>
                <w:shd w:val="clear" w:color="auto" w:fill="FFFFFF"/>
                <w:lang w:eastAsia="ru-RU" w:bidi="ru-RU"/>
              </w:rPr>
              <w:t>Уровень</w:t>
            </w:r>
          </w:p>
          <w:p w14:paraId="346EC0BA" w14:textId="77777777" w:rsidR="00A47D0B" w:rsidRPr="00A47D0B" w:rsidRDefault="00A47D0B" w:rsidP="00A47D0B">
            <w:pPr>
              <w:widowControl w:val="0"/>
              <w:suppressAutoHyphens w:val="0"/>
              <w:spacing w:before="120" w:line="220" w:lineRule="exact"/>
              <w:jc w:val="center"/>
              <w:rPr>
                <w:sz w:val="28"/>
                <w:szCs w:val="28"/>
                <w:lang w:eastAsia="en-US"/>
              </w:rPr>
            </w:pPr>
            <w:r w:rsidRPr="00A47D0B">
              <w:rPr>
                <w:color w:val="000000"/>
                <w:sz w:val="28"/>
                <w:szCs w:val="28"/>
                <w:shd w:val="clear" w:color="auto" w:fill="FFFFFF"/>
                <w:lang w:eastAsia="ru-RU" w:bidi="ru-RU"/>
              </w:rPr>
              <w:t>реагирования</w:t>
            </w:r>
          </w:p>
        </w:tc>
      </w:tr>
      <w:tr w:rsidR="00A47D0B" w:rsidRPr="00A47D0B" w14:paraId="23D44809" w14:textId="77777777" w:rsidTr="00A47D0B">
        <w:trPr>
          <w:trHeight w:hRule="exact" w:val="1992"/>
        </w:trPr>
        <w:tc>
          <w:tcPr>
            <w:tcW w:w="595" w:type="dxa"/>
            <w:tcBorders>
              <w:top w:val="single" w:sz="4" w:space="0" w:color="auto"/>
              <w:left w:val="single" w:sz="4" w:space="0" w:color="auto"/>
              <w:bottom w:val="nil"/>
              <w:right w:val="nil"/>
            </w:tcBorders>
            <w:shd w:val="clear" w:color="auto" w:fill="FFFFFF"/>
            <w:hideMark/>
          </w:tcPr>
          <w:p w14:paraId="32016F1A" w14:textId="77777777" w:rsidR="00A47D0B" w:rsidRPr="00A47D0B" w:rsidRDefault="00A47D0B" w:rsidP="00A47D0B">
            <w:pPr>
              <w:widowControl w:val="0"/>
              <w:suppressAutoHyphens w:val="0"/>
              <w:spacing w:line="220" w:lineRule="exact"/>
              <w:ind w:left="140"/>
              <w:rPr>
                <w:sz w:val="28"/>
                <w:szCs w:val="28"/>
                <w:lang w:eastAsia="en-US"/>
              </w:rPr>
            </w:pPr>
            <w:r w:rsidRPr="00A47D0B">
              <w:rPr>
                <w:color w:val="000000"/>
                <w:sz w:val="28"/>
                <w:szCs w:val="28"/>
                <w:shd w:val="clear" w:color="auto" w:fill="FFFFFF"/>
                <w:lang w:eastAsia="ru-RU" w:bidi="ru-RU"/>
              </w:rPr>
              <w:lastRenderedPageBreak/>
              <w:t>1.</w:t>
            </w:r>
          </w:p>
        </w:tc>
        <w:tc>
          <w:tcPr>
            <w:tcW w:w="1957" w:type="dxa"/>
            <w:tcBorders>
              <w:top w:val="single" w:sz="4" w:space="0" w:color="auto"/>
              <w:left w:val="single" w:sz="4" w:space="0" w:color="auto"/>
              <w:bottom w:val="nil"/>
              <w:right w:val="nil"/>
            </w:tcBorders>
            <w:shd w:val="clear" w:color="auto" w:fill="FFFFFF"/>
            <w:hideMark/>
          </w:tcPr>
          <w:p w14:paraId="7C1019B3"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Нарушение теплоснабжения многоквартирного дома или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значимого</w:t>
            </w:r>
            <w:proofErr w:type="spellEnd"/>
            <w:r w:rsidRPr="00A47D0B">
              <w:rPr>
                <w:color w:val="000000"/>
                <w:sz w:val="28"/>
                <w:szCs w:val="28"/>
                <w:shd w:val="clear" w:color="auto" w:fill="FFFFFF"/>
                <w:lang w:eastAsia="ru-RU" w:bidi="ru-RU"/>
              </w:rPr>
              <w:t xml:space="preserve"> объекта.</w:t>
            </w:r>
          </w:p>
        </w:tc>
        <w:tc>
          <w:tcPr>
            <w:tcW w:w="1984" w:type="dxa"/>
            <w:tcBorders>
              <w:top w:val="single" w:sz="4" w:space="0" w:color="auto"/>
              <w:left w:val="single" w:sz="4" w:space="0" w:color="auto"/>
              <w:bottom w:val="nil"/>
              <w:right w:val="nil"/>
            </w:tcBorders>
            <w:shd w:val="clear" w:color="auto" w:fill="FFFFFF"/>
            <w:hideMark/>
          </w:tcPr>
          <w:p w14:paraId="10B6DF6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Порыв на </w:t>
            </w:r>
            <w:proofErr w:type="gramStart"/>
            <w:r w:rsidRPr="00A47D0B">
              <w:rPr>
                <w:color w:val="000000"/>
                <w:sz w:val="28"/>
                <w:szCs w:val="28"/>
                <w:shd w:val="clear" w:color="auto" w:fill="FFFFFF"/>
                <w:lang w:eastAsia="ru-RU" w:bidi="ru-RU"/>
              </w:rPr>
              <w:t>вводном</w:t>
            </w:r>
            <w:proofErr w:type="gramEnd"/>
          </w:p>
          <w:p w14:paraId="52A4C071" w14:textId="77777777" w:rsidR="00A47D0B" w:rsidRPr="00A47D0B" w:rsidRDefault="00A47D0B" w:rsidP="00A47D0B">
            <w:pPr>
              <w:widowControl w:val="0"/>
              <w:suppressAutoHyphens w:val="0"/>
              <w:spacing w:line="278" w:lineRule="exact"/>
              <w:rPr>
                <w:sz w:val="28"/>
                <w:szCs w:val="28"/>
                <w:lang w:eastAsia="en-US"/>
              </w:rPr>
            </w:pPr>
            <w:proofErr w:type="gramStart"/>
            <w:r w:rsidRPr="00A47D0B">
              <w:rPr>
                <w:color w:val="000000"/>
                <w:sz w:val="28"/>
                <w:szCs w:val="28"/>
                <w:shd w:val="clear" w:color="auto" w:fill="FFFFFF"/>
                <w:lang w:eastAsia="ru-RU" w:bidi="ru-RU"/>
              </w:rPr>
              <w:t>трубопроводе</w:t>
            </w:r>
            <w:proofErr w:type="gramEnd"/>
          </w:p>
          <w:p w14:paraId="157782F9"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24E84EB8"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7F20AE8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Локальный. Теплоснаб</w:t>
            </w:r>
            <w:r w:rsidRPr="00A47D0B">
              <w:rPr>
                <w:color w:val="000000"/>
                <w:sz w:val="28"/>
                <w:szCs w:val="28"/>
                <w:shd w:val="clear" w:color="auto" w:fill="FFFFFF"/>
                <w:lang w:eastAsia="ru-RU" w:bidi="ru-RU"/>
              </w:rPr>
              <w:softHyphen/>
              <w:t>жающая организация, управляющая компания (при наличии).</w:t>
            </w:r>
          </w:p>
        </w:tc>
      </w:tr>
      <w:tr w:rsidR="00A47D0B" w:rsidRPr="00A47D0B" w14:paraId="68371DC6" w14:textId="77777777" w:rsidTr="00A47D0B">
        <w:trPr>
          <w:trHeight w:hRule="exact" w:val="3072"/>
        </w:trPr>
        <w:tc>
          <w:tcPr>
            <w:tcW w:w="595" w:type="dxa"/>
            <w:tcBorders>
              <w:top w:val="single" w:sz="4" w:space="0" w:color="auto"/>
              <w:left w:val="single" w:sz="4" w:space="0" w:color="auto"/>
              <w:bottom w:val="nil"/>
              <w:right w:val="nil"/>
            </w:tcBorders>
            <w:shd w:val="clear" w:color="auto" w:fill="FFFFFF"/>
            <w:hideMark/>
          </w:tcPr>
          <w:p w14:paraId="21DC56C4"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1CF95A59"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Нарушение теплоснабжения нескольких </w:t>
            </w:r>
            <w:proofErr w:type="spellStart"/>
            <w:proofErr w:type="gramStart"/>
            <w:r w:rsidRPr="00A47D0B">
              <w:rPr>
                <w:color w:val="000000"/>
                <w:sz w:val="28"/>
                <w:szCs w:val="28"/>
                <w:shd w:val="clear" w:color="auto" w:fill="FFFFFF"/>
                <w:lang w:eastAsia="ru-RU" w:bidi="ru-RU"/>
              </w:rPr>
              <w:t>многоквартирны</w:t>
            </w:r>
            <w:proofErr w:type="spellEnd"/>
            <w:r w:rsidRPr="00A47D0B">
              <w:rPr>
                <w:color w:val="000000"/>
                <w:sz w:val="28"/>
                <w:szCs w:val="28"/>
                <w:shd w:val="clear" w:color="auto" w:fill="FFFFFF"/>
                <w:lang w:eastAsia="ru-RU" w:bidi="ru-RU"/>
              </w:rPr>
              <w:t xml:space="preserve"> х</w:t>
            </w:r>
            <w:proofErr w:type="gramEnd"/>
            <w:r w:rsidRPr="00A47D0B">
              <w:rPr>
                <w:color w:val="000000"/>
                <w:sz w:val="28"/>
                <w:szCs w:val="28"/>
                <w:shd w:val="clear" w:color="auto" w:fill="FFFFFF"/>
                <w:lang w:eastAsia="ru-RU" w:bidi="ru-RU"/>
              </w:rPr>
              <w:t xml:space="preserve"> домов и жилых домов,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значимых</w:t>
            </w:r>
            <w:proofErr w:type="spellEnd"/>
            <w:r w:rsidRPr="00A47D0B">
              <w:rPr>
                <w:color w:val="000000"/>
                <w:sz w:val="28"/>
                <w:szCs w:val="28"/>
                <w:shd w:val="clear" w:color="auto" w:fill="FFFFFF"/>
                <w:lang w:eastAsia="ru-RU" w:bidi="ru-RU"/>
              </w:rPr>
              <w:t xml:space="preserve">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250BC43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4F72B763"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Многоквартирные дома и жилые дома,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значимые</w:t>
            </w:r>
            <w:proofErr w:type="spellEnd"/>
            <w:r w:rsidRPr="00A47D0B">
              <w:rPr>
                <w:color w:val="000000"/>
                <w:sz w:val="28"/>
                <w:szCs w:val="28"/>
                <w:shd w:val="clear" w:color="auto" w:fill="FFFFFF"/>
                <w:lang w:eastAsia="ru-RU" w:bidi="ru-RU"/>
              </w:rPr>
              <w:t xml:space="preserve">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7EF22927"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Муниципаль</w:t>
            </w:r>
            <w:proofErr w:type="spellEnd"/>
            <w:r w:rsidRPr="00A47D0B">
              <w:rPr>
                <w:color w:val="000000"/>
                <w:sz w:val="28"/>
                <w:szCs w:val="28"/>
                <w:shd w:val="clear" w:color="auto" w:fill="FFFFFF"/>
                <w:lang w:eastAsia="ru-RU" w:bidi="ru-RU"/>
              </w:rPr>
              <w:softHyphen/>
            </w:r>
          </w:p>
          <w:p w14:paraId="2B21B55B"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ный</w:t>
            </w:r>
            <w:proofErr w:type="spellEnd"/>
            <w:r w:rsidRPr="00A47D0B">
              <w:rPr>
                <w:color w:val="000000"/>
                <w:sz w:val="28"/>
                <w:szCs w:val="28"/>
                <w:shd w:val="clear" w:color="auto" w:fill="FFFFFF"/>
                <w:lang w:eastAsia="ru-RU" w:bidi="ru-RU"/>
              </w:rPr>
              <w:t>.</w:t>
            </w:r>
          </w:p>
          <w:p w14:paraId="47372505"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Теплоснаб</w:t>
            </w:r>
            <w:proofErr w:type="spellEnd"/>
            <w:r w:rsidRPr="00A47D0B">
              <w:rPr>
                <w:color w:val="000000"/>
                <w:sz w:val="28"/>
                <w:szCs w:val="28"/>
                <w:shd w:val="clear" w:color="auto" w:fill="FFFFFF"/>
                <w:lang w:eastAsia="ru-RU" w:bidi="ru-RU"/>
              </w:rPr>
              <w:softHyphen/>
            </w:r>
          </w:p>
          <w:p w14:paraId="29941D2A"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жающая</w:t>
            </w:r>
            <w:proofErr w:type="spellEnd"/>
          </w:p>
          <w:p w14:paraId="322FA0C3"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185DD16E" w14:textId="77777777" w:rsidTr="00A47D0B">
        <w:trPr>
          <w:trHeight w:hRule="exact" w:val="3077"/>
        </w:trPr>
        <w:tc>
          <w:tcPr>
            <w:tcW w:w="595" w:type="dxa"/>
            <w:tcBorders>
              <w:top w:val="single" w:sz="4" w:space="0" w:color="auto"/>
              <w:left w:val="single" w:sz="4" w:space="0" w:color="auto"/>
              <w:bottom w:val="nil"/>
              <w:right w:val="nil"/>
            </w:tcBorders>
            <w:shd w:val="clear" w:color="auto" w:fill="FFFFFF"/>
            <w:hideMark/>
          </w:tcPr>
          <w:p w14:paraId="257E12F7"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70AA65FE"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Нарушение теплоснабжения нескольких многоквартирных домов и жилых домов,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значимых</w:t>
            </w:r>
            <w:proofErr w:type="spellEnd"/>
            <w:r w:rsidRPr="00A47D0B">
              <w:rPr>
                <w:color w:val="000000"/>
                <w:sz w:val="28"/>
                <w:szCs w:val="28"/>
                <w:shd w:val="clear" w:color="auto" w:fill="FFFFFF"/>
                <w:lang w:eastAsia="ru-RU" w:bidi="ru-RU"/>
              </w:rPr>
              <w:t xml:space="preserve">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5417C06D"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2E3DF8E1"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 xml:space="preserve">Многоквартирные дома и жилые дома,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значимые</w:t>
            </w:r>
            <w:proofErr w:type="spellEnd"/>
            <w:r w:rsidRPr="00A47D0B">
              <w:rPr>
                <w:color w:val="000000"/>
                <w:sz w:val="28"/>
                <w:szCs w:val="28"/>
                <w:shd w:val="clear" w:color="auto" w:fill="FFFFFF"/>
                <w:lang w:eastAsia="ru-RU" w:bidi="ru-RU"/>
              </w:rPr>
              <w:t xml:space="preserve">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A819D11"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Муниципаль</w:t>
            </w:r>
            <w:proofErr w:type="spellEnd"/>
            <w:r w:rsidRPr="00A47D0B">
              <w:rPr>
                <w:color w:val="000000"/>
                <w:sz w:val="28"/>
                <w:szCs w:val="28"/>
                <w:shd w:val="clear" w:color="auto" w:fill="FFFFFF"/>
                <w:lang w:eastAsia="ru-RU" w:bidi="ru-RU"/>
              </w:rPr>
              <w:softHyphen/>
            </w:r>
          </w:p>
          <w:p w14:paraId="79735A08"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ный</w:t>
            </w:r>
            <w:proofErr w:type="spellEnd"/>
            <w:r w:rsidRPr="00A47D0B">
              <w:rPr>
                <w:color w:val="000000"/>
                <w:sz w:val="28"/>
                <w:szCs w:val="28"/>
                <w:shd w:val="clear" w:color="auto" w:fill="FFFFFF"/>
                <w:lang w:eastAsia="ru-RU" w:bidi="ru-RU"/>
              </w:rPr>
              <w:t>.</w:t>
            </w:r>
          </w:p>
          <w:p w14:paraId="5951E256"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Теплоснаб</w:t>
            </w:r>
            <w:proofErr w:type="spellEnd"/>
            <w:r w:rsidRPr="00A47D0B">
              <w:rPr>
                <w:color w:val="000000"/>
                <w:sz w:val="28"/>
                <w:szCs w:val="28"/>
                <w:shd w:val="clear" w:color="auto" w:fill="FFFFFF"/>
                <w:lang w:eastAsia="ru-RU" w:bidi="ru-RU"/>
              </w:rPr>
              <w:softHyphen/>
            </w:r>
          </w:p>
          <w:p w14:paraId="3564D9C8" w14:textId="77777777" w:rsidR="00A47D0B" w:rsidRPr="00A47D0B" w:rsidRDefault="00A47D0B" w:rsidP="00A47D0B">
            <w:pPr>
              <w:widowControl w:val="0"/>
              <w:suppressAutoHyphens w:val="0"/>
              <w:spacing w:line="278" w:lineRule="exact"/>
              <w:rPr>
                <w:sz w:val="28"/>
                <w:szCs w:val="28"/>
                <w:lang w:eastAsia="en-US"/>
              </w:rPr>
            </w:pPr>
            <w:proofErr w:type="spellStart"/>
            <w:r w:rsidRPr="00A47D0B">
              <w:rPr>
                <w:color w:val="000000"/>
                <w:sz w:val="28"/>
                <w:szCs w:val="28"/>
                <w:shd w:val="clear" w:color="auto" w:fill="FFFFFF"/>
                <w:lang w:eastAsia="ru-RU" w:bidi="ru-RU"/>
              </w:rPr>
              <w:t>жающая</w:t>
            </w:r>
            <w:proofErr w:type="spellEnd"/>
          </w:p>
          <w:p w14:paraId="79038DA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4C85CF3E" w14:textId="77777777" w:rsidTr="00A47D0B">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62381E62"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1DF28300"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7B9851F7"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Пожар или взрыв </w:t>
            </w:r>
            <w:proofErr w:type="spellStart"/>
            <w:r w:rsidRPr="00A47D0B">
              <w:rPr>
                <w:color w:val="000000"/>
                <w:sz w:val="28"/>
                <w:szCs w:val="28"/>
                <w:shd w:val="clear" w:color="auto" w:fill="FFFFFF"/>
                <w:lang w:eastAsia="ru-RU" w:bidi="ru-RU"/>
              </w:rPr>
              <w:t>пылегазовоздушной</w:t>
            </w:r>
            <w:proofErr w:type="spellEnd"/>
            <w:r w:rsidRPr="00A47D0B">
              <w:rPr>
                <w:color w:val="000000"/>
                <w:sz w:val="28"/>
                <w:szCs w:val="28"/>
                <w:shd w:val="clear" w:color="auto" w:fill="FFFFFF"/>
                <w:lang w:eastAsia="ru-RU" w:bidi="ru-RU"/>
              </w:rPr>
              <w:t xml:space="preserve"> смеси, нарушение энергообеспечения, нарушение водо</w:t>
            </w:r>
            <w:r w:rsidRPr="00A47D0B">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1D8D6F10"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 xml:space="preserve">Многоквартирные дома и жилые дома, </w:t>
            </w:r>
            <w:proofErr w:type="spellStart"/>
            <w:r w:rsidRPr="00A47D0B">
              <w:rPr>
                <w:color w:val="000000"/>
                <w:sz w:val="28"/>
                <w:szCs w:val="28"/>
                <w:shd w:val="clear" w:color="auto" w:fill="FFFFFF"/>
                <w:lang w:eastAsia="ru-RU" w:bidi="ru-RU"/>
              </w:rPr>
              <w:t>социально</w:t>
            </w:r>
            <w:r w:rsidRPr="00A47D0B">
              <w:rPr>
                <w:color w:val="000000"/>
                <w:sz w:val="28"/>
                <w:szCs w:val="28"/>
                <w:shd w:val="clear" w:color="auto" w:fill="FFFFFF"/>
                <w:lang w:eastAsia="ru-RU" w:bidi="ru-RU"/>
              </w:rPr>
              <w:softHyphen/>
              <w:t>значимые</w:t>
            </w:r>
            <w:proofErr w:type="spellEnd"/>
            <w:r w:rsidRPr="00A47D0B">
              <w:rPr>
                <w:color w:val="000000"/>
                <w:sz w:val="28"/>
                <w:szCs w:val="28"/>
                <w:shd w:val="clear" w:color="auto" w:fill="FFFFFF"/>
                <w:lang w:eastAsia="ru-RU" w:bidi="ru-RU"/>
              </w:rPr>
              <w:t xml:space="preserve"> объекты, подключенные к тепловым сетям котельной.</w:t>
            </w:r>
          </w:p>
          <w:p w14:paraId="55EA75E1"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1EB91401"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Муниципаль</w:t>
            </w:r>
            <w:proofErr w:type="spellEnd"/>
            <w:r w:rsidRPr="00A47D0B">
              <w:rPr>
                <w:color w:val="000000"/>
                <w:sz w:val="28"/>
                <w:szCs w:val="28"/>
                <w:shd w:val="clear" w:color="auto" w:fill="FFFFFF"/>
                <w:lang w:eastAsia="ru-RU" w:bidi="ru-RU"/>
              </w:rPr>
              <w:softHyphen/>
            </w:r>
          </w:p>
          <w:p w14:paraId="3D4126FB"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ный</w:t>
            </w:r>
            <w:proofErr w:type="spellEnd"/>
            <w:r w:rsidRPr="00A47D0B">
              <w:rPr>
                <w:color w:val="000000"/>
                <w:sz w:val="28"/>
                <w:szCs w:val="28"/>
                <w:shd w:val="clear" w:color="auto" w:fill="FFFFFF"/>
                <w:lang w:eastAsia="ru-RU" w:bidi="ru-RU"/>
              </w:rPr>
              <w:t>.</w:t>
            </w:r>
          </w:p>
          <w:p w14:paraId="07814301"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Теплоснаб</w:t>
            </w:r>
            <w:proofErr w:type="spellEnd"/>
            <w:r w:rsidRPr="00A47D0B">
              <w:rPr>
                <w:color w:val="000000"/>
                <w:sz w:val="28"/>
                <w:szCs w:val="28"/>
                <w:shd w:val="clear" w:color="auto" w:fill="FFFFFF"/>
                <w:lang w:eastAsia="ru-RU" w:bidi="ru-RU"/>
              </w:rPr>
              <w:softHyphen/>
            </w:r>
          </w:p>
          <w:p w14:paraId="04F42C59" w14:textId="77777777" w:rsidR="00A47D0B" w:rsidRPr="00A47D0B" w:rsidRDefault="00A47D0B" w:rsidP="00A47D0B">
            <w:pPr>
              <w:widowControl w:val="0"/>
              <w:suppressAutoHyphens w:val="0"/>
              <w:spacing w:line="274" w:lineRule="exact"/>
              <w:rPr>
                <w:sz w:val="28"/>
                <w:szCs w:val="28"/>
                <w:lang w:eastAsia="en-US"/>
              </w:rPr>
            </w:pPr>
            <w:proofErr w:type="spellStart"/>
            <w:r w:rsidRPr="00A47D0B">
              <w:rPr>
                <w:color w:val="000000"/>
                <w:sz w:val="28"/>
                <w:szCs w:val="28"/>
                <w:shd w:val="clear" w:color="auto" w:fill="FFFFFF"/>
                <w:lang w:eastAsia="ru-RU" w:bidi="ru-RU"/>
              </w:rPr>
              <w:t>жающая</w:t>
            </w:r>
            <w:proofErr w:type="spellEnd"/>
          </w:p>
          <w:p w14:paraId="2656018A"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организация.</w:t>
            </w:r>
          </w:p>
        </w:tc>
      </w:tr>
    </w:tbl>
    <w:p w14:paraId="446C5BA2"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 xml:space="preserve">3.10. </w:t>
      </w:r>
      <w:proofErr w:type="gramStart"/>
      <w:r w:rsidRPr="00A47D0B">
        <w:rPr>
          <w:sz w:val="28"/>
          <w:szCs w:val="28"/>
          <w:lang w:eastAsia="en-US"/>
        </w:rPr>
        <w:t>При</w:t>
      </w:r>
      <w:proofErr w:type="gramEnd"/>
      <w:r w:rsidRPr="00A47D0B">
        <w:rPr>
          <w:sz w:val="28"/>
          <w:szCs w:val="28"/>
          <w:lang w:eastAsia="en-US"/>
        </w:rPr>
        <w:t xml:space="preserve"> </w:t>
      </w:r>
      <w:proofErr w:type="gramStart"/>
      <w:r w:rsidRPr="00A47D0B">
        <w:rPr>
          <w:sz w:val="28"/>
          <w:szCs w:val="28"/>
          <w:lang w:eastAsia="en-US"/>
        </w:rPr>
        <w:t>устранения</w:t>
      </w:r>
      <w:proofErr w:type="gramEnd"/>
      <w:r w:rsidRPr="00A47D0B">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0C043517" w14:textId="77777777" w:rsidR="00A47D0B" w:rsidRPr="00A47D0B" w:rsidRDefault="00A47D0B" w:rsidP="00A47D0B">
      <w:pPr>
        <w:widowControl w:val="0"/>
        <w:tabs>
          <w:tab w:val="left" w:pos="691"/>
        </w:tabs>
        <w:suppressAutoHyphens w:val="0"/>
        <w:spacing w:line="322" w:lineRule="exact"/>
        <w:jc w:val="both"/>
        <w:rPr>
          <w:sz w:val="28"/>
          <w:szCs w:val="28"/>
          <w:lang w:eastAsia="en-US"/>
        </w:rPr>
      </w:pPr>
    </w:p>
    <w:p w14:paraId="187561AA" w14:textId="77777777" w:rsidR="00A47D0B" w:rsidRPr="00A47D0B" w:rsidRDefault="00A47D0B" w:rsidP="00A47D0B">
      <w:pPr>
        <w:widowControl w:val="0"/>
        <w:tabs>
          <w:tab w:val="left" w:pos="1867"/>
        </w:tabs>
        <w:suppressAutoHyphens w:val="0"/>
        <w:spacing w:after="300" w:line="322" w:lineRule="exact"/>
        <w:jc w:val="center"/>
        <w:rPr>
          <w:sz w:val="28"/>
          <w:szCs w:val="28"/>
          <w:lang w:eastAsia="en-US"/>
        </w:rPr>
      </w:pPr>
      <w:r w:rsidRPr="00A47D0B">
        <w:rPr>
          <w:sz w:val="28"/>
          <w:szCs w:val="28"/>
          <w:lang w:eastAsia="en-US"/>
        </w:rPr>
        <w:t>4.Организация управления ликвидацией аварий на источниках теплоснабжения и тепловых сетях.</w:t>
      </w:r>
    </w:p>
    <w:p w14:paraId="6A3073F9"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 xml:space="preserve">4.1.Координацию работ по ликвидации аварии на муниципальном уровне </w:t>
      </w:r>
      <w:r w:rsidRPr="00A47D0B">
        <w:rPr>
          <w:sz w:val="28"/>
          <w:szCs w:val="28"/>
          <w:lang w:eastAsia="en-US"/>
        </w:rPr>
        <w:lastRenderedPageBreak/>
        <w:t>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5FDE00A8" w14:textId="77777777" w:rsidR="00A47D0B" w:rsidRPr="00A47D0B" w:rsidRDefault="00A47D0B" w:rsidP="00A47D0B">
      <w:pPr>
        <w:widowControl w:val="0"/>
        <w:tabs>
          <w:tab w:val="left" w:pos="538"/>
        </w:tabs>
        <w:suppressAutoHyphens w:val="0"/>
        <w:spacing w:line="280" w:lineRule="exact"/>
        <w:ind w:firstLine="567"/>
        <w:jc w:val="both"/>
        <w:rPr>
          <w:sz w:val="28"/>
          <w:szCs w:val="28"/>
          <w:lang w:eastAsia="en-US"/>
        </w:rPr>
      </w:pPr>
      <w:r w:rsidRPr="00A47D0B">
        <w:rPr>
          <w:sz w:val="28"/>
          <w:szCs w:val="28"/>
          <w:lang w:eastAsia="en-US"/>
        </w:rPr>
        <w:t>4.2.Органами повседневного управления территориальной подсистемы являются:</w:t>
      </w:r>
    </w:p>
    <w:p w14:paraId="62CC07C5" w14:textId="77777777" w:rsidR="00A47D0B" w:rsidRPr="00A47D0B" w:rsidRDefault="00A47D0B" w:rsidP="00A47D0B">
      <w:pPr>
        <w:widowControl w:val="0"/>
        <w:tabs>
          <w:tab w:val="left" w:pos="342"/>
        </w:tabs>
        <w:suppressAutoHyphens w:val="0"/>
        <w:spacing w:line="322" w:lineRule="exact"/>
        <w:ind w:firstLine="567"/>
        <w:jc w:val="both"/>
        <w:rPr>
          <w:sz w:val="28"/>
          <w:szCs w:val="28"/>
          <w:lang w:eastAsia="en-US"/>
        </w:rPr>
      </w:pPr>
      <w:proofErr w:type="gramStart"/>
      <w:r w:rsidRPr="00A47D0B">
        <w:rPr>
          <w:sz w:val="28"/>
          <w:szCs w:val="28"/>
          <w:lang w:eastAsia="en-US"/>
        </w:rPr>
        <w:t>а)</w:t>
      </w:r>
      <w:r w:rsidRPr="00A47D0B">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roofErr w:type="gramEnd"/>
    </w:p>
    <w:p w14:paraId="4852E922" w14:textId="77777777" w:rsidR="00A47D0B" w:rsidRPr="00A47D0B" w:rsidRDefault="00A47D0B" w:rsidP="00A47D0B">
      <w:pPr>
        <w:widowControl w:val="0"/>
        <w:tabs>
          <w:tab w:val="left" w:pos="482"/>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на объектовом уровне - дежурно-диспетчерская служба теплоснабжающей организации.</w:t>
      </w:r>
    </w:p>
    <w:p w14:paraId="2FC68BA7" w14:textId="77777777" w:rsidR="00A47D0B" w:rsidRPr="00A47D0B" w:rsidRDefault="00A47D0B" w:rsidP="00A47D0B">
      <w:pPr>
        <w:widowControl w:val="0"/>
        <w:tabs>
          <w:tab w:val="left" w:pos="626"/>
        </w:tabs>
        <w:suppressAutoHyphens w:val="0"/>
        <w:spacing w:after="236" w:line="322" w:lineRule="exact"/>
        <w:ind w:firstLine="567"/>
        <w:jc w:val="both"/>
        <w:rPr>
          <w:sz w:val="28"/>
          <w:szCs w:val="28"/>
          <w:lang w:eastAsia="en-US"/>
        </w:rPr>
      </w:pPr>
      <w:r w:rsidRPr="00A47D0B">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6EE85863" w14:textId="77777777" w:rsidR="00A47D0B" w:rsidRPr="00A47D0B" w:rsidRDefault="00A47D0B" w:rsidP="00A47D0B">
      <w:pPr>
        <w:widowControl w:val="0"/>
        <w:tabs>
          <w:tab w:val="left" w:pos="2302"/>
          <w:tab w:val="left" w:pos="9355"/>
        </w:tabs>
        <w:suppressAutoHyphens w:val="0"/>
        <w:spacing w:after="304" w:line="326" w:lineRule="exact"/>
        <w:ind w:right="-1" w:firstLine="567"/>
        <w:jc w:val="center"/>
        <w:rPr>
          <w:sz w:val="28"/>
          <w:szCs w:val="28"/>
          <w:lang w:eastAsia="en-US"/>
        </w:rPr>
      </w:pPr>
      <w:r w:rsidRPr="00A47D0B">
        <w:rPr>
          <w:sz w:val="28"/>
          <w:szCs w:val="28"/>
          <w:lang w:eastAsia="en-US"/>
        </w:rPr>
        <w:t>5.Порядок действий по ликвидации аварий на объектах источников теплоснабжения и тепловых сетях.</w:t>
      </w:r>
    </w:p>
    <w:p w14:paraId="6293BC2F"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58A73868"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5.2.Планирование и организация ремонтно-восстановительных работ на объектах</w:t>
      </w:r>
    </w:p>
    <w:p w14:paraId="222BC5C0" w14:textId="77777777" w:rsidR="00A47D0B" w:rsidRPr="00A47D0B" w:rsidRDefault="00A47D0B" w:rsidP="00A47D0B">
      <w:pPr>
        <w:widowControl w:val="0"/>
        <w:tabs>
          <w:tab w:val="left" w:pos="9106"/>
        </w:tabs>
        <w:suppressAutoHyphens w:val="0"/>
        <w:spacing w:line="322" w:lineRule="exact"/>
        <w:jc w:val="both"/>
        <w:rPr>
          <w:sz w:val="28"/>
          <w:szCs w:val="28"/>
          <w:lang w:eastAsia="en-US"/>
        </w:rPr>
      </w:pPr>
      <w:r w:rsidRPr="00A47D0B">
        <w:rPr>
          <w:sz w:val="28"/>
          <w:szCs w:val="28"/>
          <w:lang w:eastAsia="en-US"/>
        </w:rPr>
        <w:t xml:space="preserve">источников теплоснабжения и тепловых </w:t>
      </w:r>
      <w:proofErr w:type="gramStart"/>
      <w:r w:rsidRPr="00A47D0B">
        <w:rPr>
          <w:sz w:val="28"/>
          <w:szCs w:val="28"/>
          <w:lang w:eastAsia="en-US"/>
        </w:rPr>
        <w:t>сетях</w:t>
      </w:r>
      <w:proofErr w:type="gramEnd"/>
      <w:r w:rsidRPr="00A47D0B">
        <w:rPr>
          <w:sz w:val="28"/>
          <w:szCs w:val="28"/>
          <w:lang w:eastAsia="en-US"/>
        </w:rPr>
        <w:t xml:space="preserve"> осуществляется руководством и ответственными лицами теплоснабжающей организации. Проведение аварийно-</w:t>
      </w:r>
      <w:r w:rsidRPr="00A47D0B">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044E13AC"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42555473"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 xml:space="preserve">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w:t>
      </w:r>
      <w:r w:rsidRPr="00A47D0B">
        <w:rPr>
          <w:sz w:val="28"/>
          <w:szCs w:val="28"/>
          <w:lang w:eastAsia="en-US"/>
        </w:rPr>
        <w:lastRenderedPageBreak/>
        <w:t>наиболее часто встречающихся неисправностей и повреждений, которые могут привести к аварийной ситуации.</w:t>
      </w:r>
    </w:p>
    <w:p w14:paraId="5E9584A3" w14:textId="77777777" w:rsidR="00A47D0B" w:rsidRPr="00A47D0B" w:rsidRDefault="00A47D0B" w:rsidP="00A47D0B">
      <w:pPr>
        <w:widowControl w:val="0"/>
        <w:tabs>
          <w:tab w:val="left" w:pos="774"/>
        </w:tabs>
        <w:suppressAutoHyphens w:val="0"/>
        <w:spacing w:line="322" w:lineRule="exact"/>
        <w:ind w:firstLine="567"/>
        <w:jc w:val="both"/>
        <w:rPr>
          <w:sz w:val="28"/>
          <w:szCs w:val="28"/>
          <w:lang w:eastAsia="en-US"/>
        </w:rPr>
      </w:pPr>
      <w:r w:rsidRPr="00A47D0B">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90E3849"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2191FE8C" w14:textId="77777777" w:rsidR="00A47D0B" w:rsidRPr="00A47D0B" w:rsidRDefault="00A47D0B" w:rsidP="00A47D0B">
      <w:pPr>
        <w:widowControl w:val="0"/>
        <w:tabs>
          <w:tab w:val="left" w:pos="615"/>
        </w:tabs>
        <w:suppressAutoHyphens w:val="0"/>
        <w:spacing w:line="317" w:lineRule="exact"/>
        <w:ind w:firstLine="567"/>
        <w:jc w:val="both"/>
        <w:rPr>
          <w:sz w:val="28"/>
          <w:szCs w:val="28"/>
          <w:lang w:eastAsia="en-US"/>
        </w:rPr>
      </w:pPr>
      <w:r w:rsidRPr="00A47D0B">
        <w:rPr>
          <w:sz w:val="28"/>
          <w:szCs w:val="28"/>
          <w:lang w:eastAsia="en-US"/>
        </w:rPr>
        <w:t>5.7. В случае необходимости привлечения дополнительных сил и сре</w:t>
      </w:r>
      <w:proofErr w:type="gramStart"/>
      <w:r w:rsidRPr="00A47D0B">
        <w:rPr>
          <w:sz w:val="28"/>
          <w:szCs w:val="28"/>
          <w:lang w:eastAsia="en-US"/>
        </w:rPr>
        <w:t>дств к р</w:t>
      </w:r>
      <w:proofErr w:type="gramEnd"/>
      <w:r w:rsidRPr="00A47D0B">
        <w:rPr>
          <w:sz w:val="28"/>
          <w:szCs w:val="28"/>
          <w:lang w:eastAsia="en-US"/>
        </w:rPr>
        <w:t>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78DEF2E9"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1C19BB60" w14:textId="77777777" w:rsidR="00A47D0B" w:rsidRPr="00A47D0B" w:rsidRDefault="00A47D0B" w:rsidP="00A47D0B">
      <w:pPr>
        <w:widowControl w:val="0"/>
        <w:tabs>
          <w:tab w:val="left" w:pos="822"/>
        </w:tabs>
        <w:suppressAutoHyphens w:val="0"/>
        <w:spacing w:after="300" w:line="322" w:lineRule="exact"/>
        <w:ind w:firstLine="500"/>
        <w:rPr>
          <w:sz w:val="28"/>
          <w:szCs w:val="28"/>
          <w:lang w:eastAsia="en-US"/>
        </w:rPr>
      </w:pPr>
      <w:r w:rsidRPr="00A47D0B">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2236068D" w14:textId="77777777" w:rsidR="00A47D0B" w:rsidRPr="00A47D0B" w:rsidRDefault="00A47D0B" w:rsidP="00A47D0B">
      <w:pPr>
        <w:widowControl w:val="0"/>
        <w:tabs>
          <w:tab w:val="left" w:pos="822"/>
        </w:tabs>
        <w:suppressAutoHyphens w:val="0"/>
        <w:spacing w:line="322" w:lineRule="exact"/>
        <w:ind w:firstLine="500"/>
        <w:jc w:val="center"/>
        <w:rPr>
          <w:sz w:val="28"/>
          <w:szCs w:val="28"/>
          <w:lang w:eastAsia="en-US"/>
        </w:rPr>
      </w:pPr>
      <w:r w:rsidRPr="00A47D0B">
        <w:rPr>
          <w:sz w:val="28"/>
          <w:szCs w:val="28"/>
          <w:lang w:eastAsia="en-US"/>
        </w:rPr>
        <w:t xml:space="preserve">6. Взаимодействие между </w:t>
      </w:r>
      <w:proofErr w:type="spellStart"/>
      <w:r w:rsidRPr="00A47D0B">
        <w:rPr>
          <w:sz w:val="28"/>
          <w:szCs w:val="28"/>
          <w:lang w:eastAsia="en-US"/>
        </w:rPr>
        <w:t>ресурсоснабжающими</w:t>
      </w:r>
      <w:proofErr w:type="spellEnd"/>
      <w:r w:rsidRPr="00A47D0B">
        <w:rPr>
          <w:sz w:val="28"/>
          <w:szCs w:val="28"/>
          <w:lang w:eastAsia="en-US"/>
        </w:rPr>
        <w:t xml:space="preserve"> организациями </w:t>
      </w:r>
    </w:p>
    <w:p w14:paraId="0DA61D4D" w14:textId="77777777" w:rsidR="00A47D0B" w:rsidRPr="00A47D0B" w:rsidRDefault="00A47D0B" w:rsidP="00A47D0B">
      <w:pPr>
        <w:widowControl w:val="0"/>
        <w:tabs>
          <w:tab w:val="left" w:pos="822"/>
        </w:tabs>
        <w:suppressAutoHyphens w:val="0"/>
        <w:spacing w:after="300" w:line="322" w:lineRule="exact"/>
        <w:ind w:firstLine="500"/>
        <w:jc w:val="center"/>
        <w:rPr>
          <w:sz w:val="28"/>
          <w:szCs w:val="28"/>
          <w:lang w:eastAsia="en-US"/>
        </w:rPr>
      </w:pPr>
      <w:r w:rsidRPr="00A47D0B">
        <w:rPr>
          <w:sz w:val="28"/>
          <w:szCs w:val="28"/>
          <w:lang w:eastAsia="en-US"/>
        </w:rPr>
        <w:t>и потребителями тепловой энергии при ликвидации аварий в системе теплоснабжения.</w:t>
      </w:r>
    </w:p>
    <w:p w14:paraId="38BED0CA"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0B5CA99B"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7CE35913" w14:textId="77777777" w:rsidR="00A47D0B" w:rsidRPr="00A47D0B" w:rsidRDefault="00A47D0B" w:rsidP="00A47D0B">
      <w:pPr>
        <w:widowControl w:val="0"/>
        <w:tabs>
          <w:tab w:val="left" w:pos="806"/>
        </w:tabs>
        <w:suppressAutoHyphens w:val="0"/>
        <w:spacing w:line="322" w:lineRule="exact"/>
        <w:ind w:firstLine="567"/>
        <w:jc w:val="both"/>
        <w:rPr>
          <w:sz w:val="28"/>
          <w:szCs w:val="28"/>
          <w:lang w:eastAsia="en-US"/>
        </w:rPr>
      </w:pPr>
      <w:r w:rsidRPr="00A47D0B">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w:t>
      </w:r>
      <w:proofErr w:type="gramStart"/>
      <w:r w:rsidRPr="00A47D0B">
        <w:rPr>
          <w:sz w:val="28"/>
          <w:szCs w:val="28"/>
          <w:lang w:eastAsia="en-US"/>
        </w:rPr>
        <w:t>о-</w:t>
      </w:r>
      <w:proofErr w:type="gramEnd"/>
      <w:r w:rsidRPr="00A47D0B">
        <w:rPr>
          <w:sz w:val="28"/>
          <w:szCs w:val="28"/>
          <w:lang w:eastAsia="en-US"/>
        </w:rPr>
        <w:t xml:space="preserve"> или аварийно-</w:t>
      </w:r>
      <w:r w:rsidRPr="00A47D0B">
        <w:rPr>
          <w:sz w:val="28"/>
          <w:szCs w:val="28"/>
          <w:lang w:eastAsia="en-US"/>
        </w:rPr>
        <w:softHyphen/>
        <w:t xml:space="preserve">диспетчерские службы. В организациях, штатными расписаниями </w:t>
      </w:r>
      <w:r w:rsidRPr="00A47D0B">
        <w:rPr>
          <w:sz w:val="28"/>
          <w:szCs w:val="28"/>
          <w:lang w:eastAsia="en-US"/>
        </w:rPr>
        <w:lastRenderedPageBreak/>
        <w:t>которых такие службы не предусмотрены, обязанности оперативного руководства возлагаются на лицо, определенное соответствующим приказом.</w:t>
      </w:r>
    </w:p>
    <w:p w14:paraId="38DD2FD4"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6.3. Общую координацию действий оперативн</w:t>
      </w:r>
      <w:proofErr w:type="gramStart"/>
      <w:r w:rsidRPr="00A47D0B">
        <w:rPr>
          <w:sz w:val="28"/>
          <w:szCs w:val="28"/>
          <w:lang w:eastAsia="en-US"/>
        </w:rPr>
        <w:t>о-</w:t>
      </w:r>
      <w:proofErr w:type="gramEnd"/>
      <w:r w:rsidRPr="00A47D0B">
        <w:rPr>
          <w:sz w:val="28"/>
          <w:szCs w:val="28"/>
          <w:lang w:eastAsia="en-US"/>
        </w:rPr>
        <w:t xml:space="preserve">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A47D0B">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1880B0A9"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1C05F24D" w14:textId="77777777" w:rsidR="00A47D0B" w:rsidRPr="00A47D0B" w:rsidRDefault="00A47D0B" w:rsidP="00A47D0B">
      <w:pPr>
        <w:widowControl w:val="0"/>
        <w:tabs>
          <w:tab w:val="left" w:pos="346"/>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 xml:space="preserve">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w:t>
      </w:r>
      <w:proofErr w:type="spellStart"/>
      <w:r w:rsidRPr="00A47D0B">
        <w:rPr>
          <w:sz w:val="28"/>
          <w:szCs w:val="28"/>
          <w:lang w:eastAsia="en-US"/>
        </w:rPr>
        <w:t>жилищно</w:t>
      </w:r>
      <w:r w:rsidRPr="00A47D0B">
        <w:rPr>
          <w:sz w:val="28"/>
          <w:szCs w:val="28"/>
          <w:lang w:eastAsia="en-US"/>
        </w:rPr>
        <w:softHyphen/>
        <w:t>коммунального</w:t>
      </w:r>
      <w:proofErr w:type="spellEnd"/>
      <w:r w:rsidRPr="00A47D0B">
        <w:rPr>
          <w:sz w:val="28"/>
          <w:szCs w:val="28"/>
          <w:lang w:eastAsia="en-US"/>
        </w:rPr>
        <w:t xml:space="preserve"> хозяйства муниципального округа.</w:t>
      </w:r>
    </w:p>
    <w:p w14:paraId="2B2D4293" w14:textId="77777777" w:rsidR="00A47D0B" w:rsidRPr="00A47D0B" w:rsidRDefault="00A47D0B" w:rsidP="00A47D0B">
      <w:pPr>
        <w:widowControl w:val="0"/>
        <w:tabs>
          <w:tab w:val="left" w:pos="425"/>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025FC9A3"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2FC72997" w14:textId="77777777" w:rsidR="00A47D0B" w:rsidRPr="00A47D0B" w:rsidRDefault="00A47D0B" w:rsidP="00A47D0B">
      <w:pPr>
        <w:widowControl w:val="0"/>
        <w:tabs>
          <w:tab w:val="left" w:pos="356"/>
        </w:tabs>
        <w:suppressAutoHyphens w:val="0"/>
        <w:spacing w:line="322" w:lineRule="exact"/>
        <w:ind w:firstLine="567"/>
        <w:jc w:val="both"/>
        <w:rPr>
          <w:sz w:val="28"/>
          <w:szCs w:val="28"/>
          <w:lang w:eastAsia="en-US"/>
        </w:rPr>
      </w:pPr>
      <w:r w:rsidRPr="00A47D0B">
        <w:rPr>
          <w:sz w:val="28"/>
          <w:szCs w:val="28"/>
          <w:lang w:eastAsia="en-US"/>
        </w:rPr>
        <w:t>в)</w:t>
      </w:r>
      <w:r w:rsidRPr="00A47D0B">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w:t>
      </w:r>
      <w:proofErr w:type="spellStart"/>
      <w:r w:rsidRPr="00A47D0B">
        <w:rPr>
          <w:sz w:val="28"/>
          <w:szCs w:val="28"/>
          <w:lang w:eastAsia="en-US"/>
        </w:rPr>
        <w:t>теплосетевой</w:t>
      </w:r>
      <w:proofErr w:type="spellEnd"/>
      <w:r w:rsidRPr="00A47D0B">
        <w:rPr>
          <w:sz w:val="28"/>
          <w:szCs w:val="28"/>
          <w:lang w:eastAsia="en-US"/>
        </w:rPr>
        <w:t>) организацией по согласованию с Администрацией муниципального округа Змеиногорский район Алтайского края.</w:t>
      </w:r>
    </w:p>
    <w:p w14:paraId="06934241" w14:textId="77777777" w:rsidR="00A47D0B" w:rsidRPr="00A47D0B" w:rsidRDefault="00A47D0B" w:rsidP="00A47D0B">
      <w:pPr>
        <w:widowControl w:val="0"/>
        <w:tabs>
          <w:tab w:val="left" w:pos="351"/>
        </w:tabs>
        <w:suppressAutoHyphens w:val="0"/>
        <w:spacing w:line="322" w:lineRule="exact"/>
        <w:ind w:firstLine="567"/>
        <w:jc w:val="both"/>
        <w:rPr>
          <w:sz w:val="28"/>
          <w:szCs w:val="28"/>
          <w:lang w:eastAsia="en-US"/>
        </w:rPr>
      </w:pPr>
      <w:r w:rsidRPr="00A47D0B">
        <w:rPr>
          <w:sz w:val="28"/>
          <w:szCs w:val="28"/>
          <w:lang w:eastAsia="en-US"/>
        </w:rPr>
        <w:t>г)</w:t>
      </w:r>
      <w:r w:rsidRPr="00A47D0B">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5A616B2A" w14:textId="77777777" w:rsidR="00A47D0B" w:rsidRPr="00A47D0B" w:rsidRDefault="00A47D0B" w:rsidP="00A47D0B">
      <w:pPr>
        <w:widowControl w:val="0"/>
        <w:tabs>
          <w:tab w:val="left" w:pos="361"/>
        </w:tabs>
        <w:suppressAutoHyphens w:val="0"/>
        <w:spacing w:line="322" w:lineRule="exact"/>
        <w:ind w:firstLine="567"/>
        <w:jc w:val="both"/>
        <w:rPr>
          <w:sz w:val="28"/>
          <w:szCs w:val="28"/>
          <w:lang w:eastAsia="en-US"/>
        </w:rPr>
      </w:pPr>
      <w:r w:rsidRPr="00A47D0B">
        <w:rPr>
          <w:sz w:val="28"/>
          <w:szCs w:val="28"/>
          <w:lang w:eastAsia="en-US"/>
        </w:rPr>
        <w:t>д)</w:t>
      </w:r>
      <w:r w:rsidRPr="00A47D0B">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665902E5" w14:textId="77777777" w:rsidR="00A47D0B" w:rsidRPr="00A47D0B" w:rsidRDefault="00A47D0B" w:rsidP="00A47D0B">
      <w:pPr>
        <w:widowControl w:val="0"/>
        <w:numPr>
          <w:ilvl w:val="0"/>
          <w:numId w:val="14"/>
        </w:numPr>
        <w:tabs>
          <w:tab w:val="left" w:pos="543"/>
        </w:tabs>
        <w:suppressAutoHyphens w:val="0"/>
        <w:spacing w:after="200" w:line="322" w:lineRule="exact"/>
        <w:ind w:firstLine="567"/>
        <w:jc w:val="both"/>
        <w:rPr>
          <w:sz w:val="28"/>
          <w:szCs w:val="28"/>
          <w:lang w:eastAsia="en-US"/>
        </w:rPr>
      </w:pPr>
      <w:r w:rsidRPr="00A47D0B">
        <w:rPr>
          <w:sz w:val="28"/>
          <w:szCs w:val="28"/>
          <w:lang w:eastAsia="en-US"/>
        </w:rPr>
        <w:t xml:space="preserve">В случае, когда в результате аварии создается угроза жизни людей, разрушения оборудования,  коммуникаций или строений, диспетчер АДС </w:t>
      </w:r>
      <w:proofErr w:type="gramStart"/>
      <w:r w:rsidRPr="00A47D0B">
        <w:rPr>
          <w:sz w:val="28"/>
          <w:szCs w:val="28"/>
          <w:lang w:eastAsia="en-US"/>
        </w:rPr>
        <w:t>и(</w:t>
      </w:r>
      <w:proofErr w:type="gramEnd"/>
      <w:r w:rsidRPr="00A47D0B">
        <w:rPr>
          <w:sz w:val="28"/>
          <w:szCs w:val="28"/>
          <w:lang w:eastAsia="en-US"/>
        </w:rPr>
        <w:t xml:space="preserve">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w:t>
      </w:r>
      <w:r w:rsidRPr="00A47D0B">
        <w:rPr>
          <w:sz w:val="28"/>
          <w:szCs w:val="28"/>
          <w:lang w:eastAsia="en-US"/>
        </w:rPr>
        <w:lastRenderedPageBreak/>
        <w:t>перед отключением и после завершения работ по выводу из работы аварийного котельного оборудования или участков тепловых сетей.</w:t>
      </w:r>
    </w:p>
    <w:p w14:paraId="7FD106D2" w14:textId="77777777" w:rsidR="00A47D0B" w:rsidRPr="00A47D0B" w:rsidRDefault="00A47D0B" w:rsidP="00A47D0B">
      <w:pPr>
        <w:widowControl w:val="0"/>
        <w:numPr>
          <w:ilvl w:val="0"/>
          <w:numId w:val="14"/>
        </w:numPr>
        <w:tabs>
          <w:tab w:val="left" w:pos="534"/>
        </w:tabs>
        <w:suppressAutoHyphens w:val="0"/>
        <w:spacing w:after="200" w:line="322" w:lineRule="exact"/>
        <w:ind w:firstLine="567"/>
        <w:jc w:val="both"/>
        <w:rPr>
          <w:sz w:val="28"/>
          <w:szCs w:val="28"/>
          <w:lang w:eastAsia="en-US"/>
        </w:rPr>
      </w:pPr>
      <w:r w:rsidRPr="00A47D0B">
        <w:rPr>
          <w:sz w:val="28"/>
          <w:szCs w:val="28"/>
          <w:lang w:eastAsia="en-US"/>
        </w:rPr>
        <w:t>Лицо, ответственное за ликвидацию аварии, обязано:</w:t>
      </w:r>
    </w:p>
    <w:p w14:paraId="10FF9B41"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 xml:space="preserve">вызвать при необходимости через диспетчерские службы представителей организаций и ведомств, имеющих коммуникации </w:t>
      </w:r>
      <w:proofErr w:type="gramStart"/>
      <w:r w:rsidRPr="00A47D0B">
        <w:rPr>
          <w:sz w:val="28"/>
          <w:szCs w:val="28"/>
          <w:lang w:eastAsia="en-US"/>
        </w:rPr>
        <w:t>и(</w:t>
      </w:r>
      <w:proofErr w:type="gramEnd"/>
      <w:r w:rsidRPr="00A47D0B">
        <w:rPr>
          <w:sz w:val="28"/>
          <w:szCs w:val="28"/>
          <w:lang w:eastAsia="en-US"/>
        </w:rPr>
        <w:t>или) сооружения в месте аварии, согласовать с ними проведение земляных работ для ликвидации аварии;</w:t>
      </w:r>
    </w:p>
    <w:p w14:paraId="38F3D4EB" w14:textId="77777777" w:rsidR="00A47D0B" w:rsidRPr="00A47D0B" w:rsidRDefault="00A47D0B" w:rsidP="00A47D0B">
      <w:pPr>
        <w:widowControl w:val="0"/>
        <w:numPr>
          <w:ilvl w:val="0"/>
          <w:numId w:val="10"/>
        </w:numPr>
        <w:tabs>
          <w:tab w:val="left" w:pos="218"/>
        </w:tabs>
        <w:suppressAutoHyphens w:val="0"/>
        <w:spacing w:after="200" w:line="326" w:lineRule="exact"/>
        <w:ind w:firstLine="567"/>
        <w:jc w:val="both"/>
        <w:rPr>
          <w:sz w:val="28"/>
          <w:szCs w:val="28"/>
          <w:lang w:eastAsia="en-US"/>
        </w:rPr>
      </w:pPr>
      <w:r w:rsidRPr="00A47D0B">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7D3C2012"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06A7578A" w14:textId="77777777" w:rsidR="00A47D0B" w:rsidRPr="00A47D0B" w:rsidRDefault="00A47D0B" w:rsidP="00A47D0B">
      <w:pPr>
        <w:widowControl w:val="0"/>
        <w:numPr>
          <w:ilvl w:val="0"/>
          <w:numId w:val="14"/>
        </w:numPr>
        <w:tabs>
          <w:tab w:val="left" w:pos="706"/>
        </w:tabs>
        <w:suppressAutoHyphens w:val="0"/>
        <w:spacing w:after="300" w:line="322" w:lineRule="exact"/>
        <w:ind w:firstLine="567"/>
        <w:jc w:val="both"/>
        <w:rPr>
          <w:sz w:val="28"/>
          <w:szCs w:val="28"/>
          <w:lang w:eastAsia="en-US"/>
        </w:rPr>
      </w:pPr>
      <w:r w:rsidRPr="00A47D0B">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CD60C7E"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r w:rsidRPr="00A47D0B">
        <w:rPr>
          <w:sz w:val="28"/>
          <w:szCs w:val="28"/>
          <w:lang w:eastAsia="en-US"/>
        </w:rPr>
        <w:t>7. Взаимодействие оперативных и аварийно-диспетчерских служб при эксплуатации систем теплоснабжения.</w:t>
      </w:r>
    </w:p>
    <w:p w14:paraId="1AAA22EE"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p>
    <w:p w14:paraId="0C0AC02F" w14:textId="77777777" w:rsidR="00A47D0B" w:rsidRPr="00A47D0B" w:rsidRDefault="00A47D0B" w:rsidP="00A47D0B">
      <w:pPr>
        <w:widowControl w:val="0"/>
        <w:tabs>
          <w:tab w:val="left" w:pos="706"/>
        </w:tabs>
        <w:suppressAutoHyphens w:val="0"/>
        <w:spacing w:line="322" w:lineRule="exact"/>
        <w:ind w:firstLine="567"/>
        <w:jc w:val="both"/>
        <w:rPr>
          <w:sz w:val="28"/>
          <w:szCs w:val="28"/>
          <w:lang w:eastAsia="en-US"/>
        </w:rPr>
      </w:pPr>
      <w:r w:rsidRPr="00A47D0B">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137B75A3"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 xml:space="preserve">7.2. Администрация муниципального округа Змеиногорский район Алтайского края, через службу ЕДДС осуществляют </w:t>
      </w:r>
      <w:proofErr w:type="gramStart"/>
      <w:r w:rsidRPr="00A47D0B">
        <w:rPr>
          <w:sz w:val="28"/>
          <w:szCs w:val="28"/>
          <w:lang w:eastAsia="en-US"/>
        </w:rPr>
        <w:t>контроль за</w:t>
      </w:r>
      <w:proofErr w:type="gramEnd"/>
      <w:r w:rsidRPr="00A47D0B">
        <w:rPr>
          <w:sz w:val="28"/>
          <w:szCs w:val="28"/>
          <w:lang w:eastAsia="en-US"/>
        </w:rPr>
        <w:t xml:space="preserve"> соблюдением теплоснабжающими организациями утвержденных режимов работы систем теплоснабжения.</w:t>
      </w:r>
    </w:p>
    <w:p w14:paraId="025CA84A"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7.3. Для организации плановых отключений потребителей </w:t>
      </w:r>
      <w:proofErr w:type="gramStart"/>
      <w:r w:rsidRPr="00A47D0B">
        <w:rPr>
          <w:sz w:val="28"/>
          <w:szCs w:val="28"/>
          <w:lang w:eastAsia="en-US"/>
        </w:rPr>
        <w:t>и(</w:t>
      </w:r>
      <w:proofErr w:type="gramEnd"/>
      <w:r w:rsidRPr="00A47D0B">
        <w:rPr>
          <w:sz w:val="28"/>
          <w:szCs w:val="28"/>
          <w:lang w:eastAsia="en-US"/>
        </w:rPr>
        <w:t xml:space="preserve">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37B0C998"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w:t>
      </w:r>
      <w:r w:rsidRPr="00A47D0B">
        <w:rPr>
          <w:sz w:val="28"/>
          <w:szCs w:val="28"/>
          <w:lang w:eastAsia="en-US"/>
        </w:rPr>
        <w:lastRenderedPageBreak/>
        <w:t>теплоснабжающих организаций и ЕДДС за 10 дней до намеченных работ, а в случае аварии - немедленно.</w:t>
      </w:r>
    </w:p>
    <w:p w14:paraId="1432943B"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 xml:space="preserve">7.4. </w:t>
      </w:r>
      <w:proofErr w:type="gramStart"/>
      <w:r w:rsidRPr="00A47D0B">
        <w:rPr>
          <w:sz w:val="28"/>
          <w:szCs w:val="28"/>
          <w:lang w:eastAsia="en-US"/>
        </w:rPr>
        <w:t>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roofErr w:type="gramEnd"/>
    </w:p>
    <w:p w14:paraId="736D54E7"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445F07F8"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 xml:space="preserve">7.5. </w:t>
      </w:r>
      <w:proofErr w:type="gramStart"/>
      <w:r w:rsidRPr="00A47D0B">
        <w:rPr>
          <w:sz w:val="28"/>
          <w:szCs w:val="28"/>
          <w:lang w:eastAsia="en-US"/>
        </w:rPr>
        <w:t>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A47D0B">
        <w:rPr>
          <w:sz w:val="28"/>
          <w:szCs w:val="28"/>
          <w:lang w:eastAsia="en-US"/>
        </w:rPr>
        <w:tab/>
        <w:t>подстанции, должен</w:t>
      </w:r>
      <w:r w:rsidRPr="00A47D0B">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roofErr w:type="gramEnd"/>
    </w:p>
    <w:p w14:paraId="0CC19E39"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7ADF9E1C"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 xml:space="preserve">7.7. Включение </w:t>
      </w:r>
      <w:proofErr w:type="spellStart"/>
      <w:r w:rsidRPr="00A47D0B">
        <w:rPr>
          <w:sz w:val="28"/>
          <w:szCs w:val="28"/>
          <w:lang w:eastAsia="en-US"/>
        </w:rPr>
        <w:t>теплопотребляющих</w:t>
      </w:r>
      <w:proofErr w:type="spellEnd"/>
      <w:r w:rsidRPr="00A47D0B">
        <w:rPr>
          <w:sz w:val="28"/>
          <w:szCs w:val="28"/>
          <w:lang w:eastAsia="en-US"/>
        </w:rPr>
        <w:t xml:space="preserve">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6FC19B38"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p>
    <w:p w14:paraId="716CA7B4" w14:textId="77777777" w:rsidR="00A47D0B" w:rsidRPr="00A47D0B" w:rsidRDefault="00A47D0B" w:rsidP="00A47D0B">
      <w:pPr>
        <w:widowControl w:val="0"/>
        <w:suppressAutoHyphens w:val="0"/>
        <w:spacing w:line="280" w:lineRule="exact"/>
        <w:jc w:val="center"/>
        <w:rPr>
          <w:sz w:val="28"/>
          <w:szCs w:val="28"/>
          <w:lang w:eastAsia="en-US"/>
        </w:rPr>
      </w:pPr>
      <w:r w:rsidRPr="00A47D0B">
        <w:rPr>
          <w:sz w:val="28"/>
          <w:szCs w:val="28"/>
          <w:lang w:eastAsia="en-US"/>
        </w:rPr>
        <w:t>8. Сценарии развития аварий в системах теплоснабжения.</w:t>
      </w:r>
    </w:p>
    <w:p w14:paraId="706AA809" w14:textId="77777777" w:rsidR="00A47D0B" w:rsidRPr="00A47D0B" w:rsidRDefault="00A47D0B" w:rsidP="00A47D0B">
      <w:pPr>
        <w:widowControl w:val="0"/>
        <w:suppressAutoHyphens w:val="0"/>
        <w:spacing w:line="280" w:lineRule="exact"/>
        <w:jc w:val="center"/>
        <w:rPr>
          <w:sz w:val="28"/>
          <w:szCs w:val="28"/>
          <w:lang w:eastAsia="en-US"/>
        </w:rPr>
      </w:pPr>
    </w:p>
    <w:p w14:paraId="46BD6704" w14:textId="77777777" w:rsidR="00A47D0B" w:rsidRPr="00A47D0B" w:rsidRDefault="00A47D0B" w:rsidP="00A47D0B">
      <w:pPr>
        <w:widowControl w:val="0"/>
        <w:tabs>
          <w:tab w:val="left" w:pos="4484"/>
        </w:tabs>
        <w:suppressAutoHyphens w:val="0"/>
        <w:spacing w:after="304" w:line="280" w:lineRule="exact"/>
        <w:jc w:val="center"/>
        <w:rPr>
          <w:sz w:val="28"/>
          <w:szCs w:val="28"/>
          <w:lang w:eastAsia="en-US"/>
        </w:rPr>
      </w:pPr>
      <w:r w:rsidRPr="00A47D0B">
        <w:rPr>
          <w:sz w:val="28"/>
          <w:szCs w:val="28"/>
          <w:lang w:eastAsia="en-US"/>
        </w:rPr>
        <w:t>8.1. Общие положения.</w:t>
      </w:r>
    </w:p>
    <w:p w14:paraId="6B25E722" w14:textId="77777777" w:rsidR="00A47D0B" w:rsidRPr="00A47D0B" w:rsidRDefault="00A47D0B" w:rsidP="00A47D0B">
      <w:pPr>
        <w:widowControl w:val="0"/>
        <w:tabs>
          <w:tab w:val="left" w:pos="750"/>
        </w:tabs>
        <w:suppressAutoHyphens w:val="0"/>
        <w:spacing w:line="322" w:lineRule="exact"/>
        <w:jc w:val="both"/>
        <w:rPr>
          <w:sz w:val="28"/>
          <w:szCs w:val="28"/>
          <w:lang w:eastAsia="en-US"/>
        </w:rPr>
      </w:pPr>
      <w:r w:rsidRPr="00A47D0B">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2820E5A9" w14:textId="77777777" w:rsidR="00A47D0B" w:rsidRPr="00A47D0B" w:rsidRDefault="00A47D0B" w:rsidP="00A47D0B">
      <w:pPr>
        <w:widowControl w:val="0"/>
        <w:tabs>
          <w:tab w:val="left" w:pos="735"/>
        </w:tabs>
        <w:suppressAutoHyphens w:val="0"/>
        <w:spacing w:line="322" w:lineRule="exact"/>
        <w:jc w:val="both"/>
        <w:rPr>
          <w:sz w:val="28"/>
          <w:szCs w:val="28"/>
          <w:lang w:eastAsia="en-US"/>
        </w:rPr>
      </w:pPr>
      <w:r w:rsidRPr="00A47D0B">
        <w:rPr>
          <w:sz w:val="28"/>
          <w:szCs w:val="28"/>
          <w:lang w:eastAsia="en-US"/>
        </w:rPr>
        <w:lastRenderedPageBreak/>
        <w:t xml:space="preserve">8.1.2. При пожаре или взрыве </w:t>
      </w:r>
      <w:proofErr w:type="spellStart"/>
      <w:r w:rsidRPr="00A47D0B">
        <w:rPr>
          <w:sz w:val="28"/>
          <w:szCs w:val="28"/>
          <w:lang w:eastAsia="en-US"/>
        </w:rPr>
        <w:t>пылегазовоздушной</w:t>
      </w:r>
      <w:proofErr w:type="spellEnd"/>
      <w:r w:rsidRPr="00A47D0B">
        <w:rPr>
          <w:sz w:val="28"/>
          <w:szCs w:val="28"/>
          <w:lang w:eastAsia="en-US"/>
        </w:rPr>
        <w:t xml:space="preserve">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11743DD" w14:textId="77777777" w:rsidR="00A47D0B" w:rsidRPr="00A47D0B" w:rsidRDefault="00A47D0B" w:rsidP="00A47D0B">
      <w:pPr>
        <w:widowControl w:val="0"/>
        <w:suppressAutoHyphens w:val="0"/>
        <w:spacing w:line="322" w:lineRule="exact"/>
        <w:ind w:firstLine="740"/>
        <w:jc w:val="both"/>
        <w:rPr>
          <w:sz w:val="28"/>
          <w:szCs w:val="28"/>
          <w:lang w:eastAsia="en-US"/>
        </w:rPr>
      </w:pPr>
      <w:r w:rsidRPr="00A47D0B">
        <w:rPr>
          <w:sz w:val="28"/>
          <w:szCs w:val="28"/>
          <w:lang w:eastAsia="en-US"/>
        </w:rPr>
        <w:t xml:space="preserve">По результатам устранения последствий пожара или взрыва </w:t>
      </w:r>
      <w:proofErr w:type="spellStart"/>
      <w:r w:rsidRPr="00A47D0B">
        <w:rPr>
          <w:sz w:val="28"/>
          <w:szCs w:val="28"/>
          <w:lang w:eastAsia="en-US"/>
        </w:rPr>
        <w:t>пылегазовоздушной</w:t>
      </w:r>
      <w:proofErr w:type="spellEnd"/>
      <w:r w:rsidRPr="00A47D0B">
        <w:rPr>
          <w:sz w:val="28"/>
          <w:szCs w:val="28"/>
          <w:lang w:eastAsia="en-US"/>
        </w:rPr>
        <w:t xml:space="preserve">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449322FE" w14:textId="77777777" w:rsidR="00A47D0B" w:rsidRPr="00A47D0B" w:rsidRDefault="00A47D0B" w:rsidP="00A47D0B">
      <w:pPr>
        <w:widowControl w:val="0"/>
        <w:suppressAutoHyphens w:val="0"/>
        <w:spacing w:line="322" w:lineRule="exact"/>
        <w:ind w:firstLine="740"/>
        <w:jc w:val="both"/>
        <w:rPr>
          <w:sz w:val="28"/>
          <w:szCs w:val="28"/>
          <w:lang w:eastAsia="en-US"/>
        </w:rPr>
      </w:pPr>
    </w:p>
    <w:p w14:paraId="5BB23C78"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r w:rsidRPr="00A47D0B">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5FC6AB66"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p>
    <w:p w14:paraId="63AA3FCB"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155E437D"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5C4FC5BC" w14:textId="77777777" w:rsidR="00A47D0B" w:rsidRPr="00A47D0B" w:rsidRDefault="00A47D0B" w:rsidP="00A47D0B">
      <w:pPr>
        <w:widowControl w:val="0"/>
        <w:tabs>
          <w:tab w:val="left" w:pos="360"/>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уведомляет диспетчера или руководителя управляющей компании, руководителя</w:t>
      </w:r>
    </w:p>
    <w:p w14:paraId="7B61A764" w14:textId="77777777" w:rsidR="00A47D0B" w:rsidRPr="00A47D0B" w:rsidRDefault="00A47D0B" w:rsidP="00A47D0B">
      <w:pPr>
        <w:widowControl w:val="0"/>
        <w:tabs>
          <w:tab w:val="left" w:pos="2947"/>
          <w:tab w:val="left" w:pos="4214"/>
        </w:tabs>
        <w:suppressAutoHyphens w:val="0"/>
        <w:spacing w:line="322" w:lineRule="exact"/>
        <w:ind w:firstLine="567"/>
        <w:jc w:val="both"/>
        <w:rPr>
          <w:sz w:val="28"/>
          <w:szCs w:val="28"/>
          <w:lang w:eastAsia="en-US"/>
        </w:rPr>
      </w:pPr>
      <w:r w:rsidRPr="00A47D0B">
        <w:rPr>
          <w:sz w:val="28"/>
          <w:szCs w:val="28"/>
          <w:lang w:eastAsia="en-US"/>
        </w:rPr>
        <w:t>социально-значимого</w:t>
      </w:r>
      <w:r w:rsidRPr="00A47D0B">
        <w:rPr>
          <w:sz w:val="28"/>
          <w:szCs w:val="28"/>
          <w:lang w:eastAsia="en-US"/>
        </w:rPr>
        <w:tab/>
        <w:t>объект,</w:t>
      </w:r>
      <w:r w:rsidRPr="00A47D0B">
        <w:rPr>
          <w:sz w:val="28"/>
          <w:szCs w:val="28"/>
          <w:lang w:eastAsia="en-US"/>
        </w:rPr>
        <w:tab/>
        <w:t>о наличии порыва трубопровода системы</w:t>
      </w:r>
    </w:p>
    <w:p w14:paraId="6C5FAF52"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теплоснабжения здания или социально-значимого объекта,</w:t>
      </w:r>
    </w:p>
    <w:p w14:paraId="2DD5D0B4" w14:textId="77777777" w:rsidR="00A47D0B" w:rsidRPr="00A47D0B" w:rsidRDefault="00A47D0B" w:rsidP="00A47D0B">
      <w:pPr>
        <w:widowControl w:val="0"/>
        <w:tabs>
          <w:tab w:val="left" w:pos="374"/>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совместно с начальником АДС подготавливает информацию:</w:t>
      </w:r>
    </w:p>
    <w:p w14:paraId="7EB4633A"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 необходимости привлечении сил и сре</w:t>
      </w:r>
      <w:proofErr w:type="gramStart"/>
      <w:r w:rsidRPr="00A47D0B">
        <w:rPr>
          <w:sz w:val="28"/>
          <w:szCs w:val="28"/>
          <w:lang w:eastAsia="en-US"/>
        </w:rPr>
        <w:t>дств дл</w:t>
      </w:r>
      <w:proofErr w:type="gramEnd"/>
      <w:r w:rsidRPr="00A47D0B">
        <w:rPr>
          <w:sz w:val="28"/>
          <w:szCs w:val="28"/>
          <w:lang w:eastAsia="en-US"/>
        </w:rPr>
        <w:t>я ликвидации аварии,</w:t>
      </w:r>
    </w:p>
    <w:p w14:paraId="694FA01A"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об изменении режима работы, в случае необходимости, источника теплоснабжения,</w:t>
      </w:r>
    </w:p>
    <w:p w14:paraId="2EBE0559"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 xml:space="preserve">о необходимости </w:t>
      </w:r>
      <w:proofErr w:type="gramStart"/>
      <w:r w:rsidRPr="00A47D0B">
        <w:rPr>
          <w:sz w:val="28"/>
          <w:szCs w:val="28"/>
          <w:lang w:eastAsia="en-US"/>
        </w:rPr>
        <w:t>отключений</w:t>
      </w:r>
      <w:proofErr w:type="gramEnd"/>
      <w:r w:rsidRPr="00A47D0B">
        <w:rPr>
          <w:sz w:val="28"/>
          <w:szCs w:val="28"/>
          <w:lang w:eastAsia="en-US"/>
        </w:rPr>
        <w:t xml:space="preserve"> на тепловых сетях и на </w:t>
      </w:r>
      <w:proofErr w:type="gramStart"/>
      <w:r w:rsidRPr="00A47D0B">
        <w:rPr>
          <w:sz w:val="28"/>
          <w:szCs w:val="28"/>
          <w:lang w:eastAsia="en-US"/>
        </w:rPr>
        <w:t>какое</w:t>
      </w:r>
      <w:proofErr w:type="gramEnd"/>
      <w:r w:rsidRPr="00A47D0B">
        <w:rPr>
          <w:sz w:val="28"/>
          <w:szCs w:val="28"/>
          <w:lang w:eastAsia="en-US"/>
        </w:rPr>
        <w:t xml:space="preserve"> время,</w:t>
      </w:r>
    </w:p>
    <w:p w14:paraId="4AE0037E"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0EF2E2A7"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16EDC709"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3AF957BF" w14:textId="77777777" w:rsidR="00A47D0B" w:rsidRPr="00A47D0B" w:rsidRDefault="00A47D0B" w:rsidP="00A47D0B">
      <w:pPr>
        <w:widowControl w:val="0"/>
        <w:numPr>
          <w:ilvl w:val="0"/>
          <w:numId w:val="10"/>
        </w:numPr>
        <w:tabs>
          <w:tab w:val="left" w:pos="240"/>
        </w:tabs>
        <w:suppressAutoHyphens w:val="0"/>
        <w:spacing w:after="200" w:line="322" w:lineRule="exact"/>
        <w:ind w:firstLine="567"/>
        <w:jc w:val="both"/>
        <w:rPr>
          <w:sz w:val="28"/>
          <w:szCs w:val="28"/>
          <w:lang w:eastAsia="en-US"/>
        </w:rPr>
      </w:pPr>
      <w:r w:rsidRPr="00A47D0B">
        <w:rPr>
          <w:sz w:val="28"/>
          <w:szCs w:val="28"/>
          <w:lang w:eastAsia="en-US"/>
        </w:rPr>
        <w:lastRenderedPageBreak/>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0AA80C10"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6BE374D6" w14:textId="77777777" w:rsidR="00A47D0B" w:rsidRPr="00A47D0B" w:rsidRDefault="00A47D0B" w:rsidP="00A47D0B">
      <w:pPr>
        <w:widowControl w:val="0"/>
        <w:tabs>
          <w:tab w:val="left" w:pos="754"/>
        </w:tabs>
        <w:suppressAutoHyphens w:val="0"/>
        <w:spacing w:line="322" w:lineRule="exact"/>
        <w:ind w:firstLine="567"/>
        <w:jc w:val="both"/>
        <w:rPr>
          <w:sz w:val="28"/>
          <w:szCs w:val="28"/>
          <w:lang w:eastAsia="en-US"/>
        </w:rPr>
      </w:pPr>
      <w:r w:rsidRPr="00A47D0B">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10062A55" w14:textId="77777777" w:rsidR="00A47D0B" w:rsidRPr="00A47D0B" w:rsidRDefault="00A47D0B" w:rsidP="00A47D0B">
      <w:pPr>
        <w:widowControl w:val="0"/>
        <w:numPr>
          <w:ilvl w:val="0"/>
          <w:numId w:val="16"/>
        </w:numPr>
        <w:tabs>
          <w:tab w:val="left" w:pos="759"/>
        </w:tabs>
        <w:suppressAutoHyphens w:val="0"/>
        <w:spacing w:after="200" w:line="322" w:lineRule="exact"/>
        <w:jc w:val="both"/>
        <w:rPr>
          <w:sz w:val="28"/>
          <w:szCs w:val="28"/>
          <w:lang w:eastAsia="en-US"/>
        </w:rPr>
      </w:pPr>
      <w:r w:rsidRPr="00A47D0B">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5792CAA1" w14:textId="77777777" w:rsidR="00A47D0B" w:rsidRPr="00A47D0B" w:rsidRDefault="00A47D0B" w:rsidP="00A47D0B">
      <w:pPr>
        <w:widowControl w:val="0"/>
        <w:numPr>
          <w:ilvl w:val="0"/>
          <w:numId w:val="16"/>
        </w:numPr>
        <w:tabs>
          <w:tab w:val="left" w:pos="747"/>
        </w:tabs>
        <w:suppressAutoHyphens w:val="0"/>
        <w:spacing w:after="200" w:line="322" w:lineRule="exact"/>
        <w:jc w:val="both"/>
        <w:rPr>
          <w:sz w:val="28"/>
          <w:szCs w:val="28"/>
          <w:lang w:eastAsia="en-US"/>
        </w:rPr>
      </w:pPr>
      <w:r w:rsidRPr="00A47D0B">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357474D4" w14:textId="77777777" w:rsidR="00A47D0B" w:rsidRPr="00A47D0B" w:rsidRDefault="00A47D0B" w:rsidP="00A47D0B">
      <w:pPr>
        <w:widowControl w:val="0"/>
        <w:suppressAutoHyphens w:val="0"/>
        <w:spacing w:line="322" w:lineRule="exact"/>
        <w:ind w:firstLine="567"/>
        <w:jc w:val="both"/>
        <w:rPr>
          <w:sz w:val="28"/>
          <w:szCs w:val="28"/>
          <w:lang w:eastAsia="en-US"/>
        </w:rPr>
      </w:pPr>
      <w:proofErr w:type="gramStart"/>
      <w:r w:rsidRPr="00A47D0B">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roofErr w:type="gramEnd"/>
    </w:p>
    <w:p w14:paraId="4FB2C9E6" w14:textId="77777777" w:rsidR="00A47D0B" w:rsidRPr="00A47D0B" w:rsidRDefault="00A47D0B" w:rsidP="00A47D0B">
      <w:pPr>
        <w:widowControl w:val="0"/>
        <w:suppressAutoHyphens w:val="0"/>
        <w:spacing w:line="322" w:lineRule="exact"/>
        <w:ind w:firstLine="567"/>
        <w:jc w:val="both"/>
        <w:rPr>
          <w:sz w:val="28"/>
          <w:szCs w:val="28"/>
          <w:lang w:eastAsia="en-US"/>
        </w:rPr>
      </w:pPr>
    </w:p>
    <w:p w14:paraId="18F85114" w14:textId="77777777" w:rsidR="00A47D0B" w:rsidRPr="00A47D0B" w:rsidRDefault="00A47D0B" w:rsidP="00A47D0B">
      <w:pPr>
        <w:widowControl w:val="0"/>
        <w:tabs>
          <w:tab w:val="left" w:pos="2220"/>
        </w:tabs>
        <w:suppressAutoHyphens w:val="0"/>
        <w:spacing w:line="322" w:lineRule="exact"/>
        <w:ind w:firstLine="567"/>
        <w:jc w:val="center"/>
        <w:rPr>
          <w:sz w:val="28"/>
          <w:szCs w:val="28"/>
          <w:lang w:eastAsia="en-US"/>
        </w:rPr>
      </w:pPr>
      <w:r w:rsidRPr="00A47D0B">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A47D0B" w:rsidRPr="00A47D0B" w14:paraId="171F7927" w14:textId="77777777" w:rsidTr="00A47D0B">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094B1B8D"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w:t>
            </w:r>
          </w:p>
          <w:p w14:paraId="216C94F1" w14:textId="77777777" w:rsidR="00A47D0B" w:rsidRPr="00A47D0B" w:rsidRDefault="00A47D0B" w:rsidP="00A47D0B">
            <w:pPr>
              <w:widowControl w:val="0"/>
              <w:suppressAutoHyphens w:val="0"/>
              <w:spacing w:line="220" w:lineRule="exact"/>
              <w:ind w:left="240"/>
              <w:rPr>
                <w:sz w:val="28"/>
                <w:szCs w:val="28"/>
                <w:lang w:eastAsia="en-US"/>
              </w:rPr>
            </w:pPr>
            <w:proofErr w:type="gramStart"/>
            <w:r w:rsidRPr="00A47D0B">
              <w:rPr>
                <w:color w:val="000000"/>
                <w:sz w:val="28"/>
                <w:szCs w:val="28"/>
                <w:shd w:val="clear" w:color="auto" w:fill="FFFFFF"/>
                <w:lang w:eastAsia="ru-RU" w:bidi="ru-RU"/>
              </w:rPr>
              <w:t>п</w:t>
            </w:r>
            <w:proofErr w:type="gramEnd"/>
            <w:r w:rsidRPr="00A47D0B">
              <w:rPr>
                <w:color w:val="000000"/>
                <w:sz w:val="28"/>
                <w:szCs w:val="28"/>
                <w:shd w:val="clear" w:color="auto" w:fill="FFFFFF"/>
                <w:lang w:eastAsia="ru-RU" w:bidi="ru-RU"/>
              </w:rPr>
              <w:t>/п</w:t>
            </w:r>
          </w:p>
        </w:tc>
        <w:tc>
          <w:tcPr>
            <w:tcW w:w="4508" w:type="dxa"/>
            <w:tcBorders>
              <w:top w:val="single" w:sz="4" w:space="0" w:color="auto"/>
              <w:left w:val="single" w:sz="4" w:space="0" w:color="auto"/>
              <w:bottom w:val="nil"/>
              <w:right w:val="nil"/>
            </w:tcBorders>
            <w:shd w:val="clear" w:color="auto" w:fill="FFFFFF"/>
            <w:vAlign w:val="bottom"/>
            <w:hideMark/>
          </w:tcPr>
          <w:p w14:paraId="5D9A952D" w14:textId="77777777" w:rsidR="00A47D0B" w:rsidRPr="00A47D0B" w:rsidRDefault="00A47D0B" w:rsidP="00A47D0B">
            <w:pPr>
              <w:widowControl w:val="0"/>
              <w:suppressAutoHyphens w:val="0"/>
              <w:spacing w:line="220" w:lineRule="exact"/>
              <w:ind w:left="2140"/>
              <w:rPr>
                <w:sz w:val="28"/>
                <w:szCs w:val="28"/>
                <w:lang w:eastAsia="en-US"/>
              </w:rPr>
            </w:pPr>
            <w:r w:rsidRPr="00A47D0B">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0E59BEF6"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Исполнители</w:t>
            </w:r>
          </w:p>
          <w:p w14:paraId="23FF8E27"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DFD3D25" w14:textId="77777777" w:rsidR="00A47D0B" w:rsidRPr="00A47D0B" w:rsidRDefault="00A47D0B" w:rsidP="00A47D0B">
            <w:pPr>
              <w:widowControl w:val="0"/>
              <w:suppressAutoHyphens w:val="0"/>
              <w:spacing w:line="220" w:lineRule="exact"/>
              <w:ind w:left="260"/>
              <w:rPr>
                <w:sz w:val="28"/>
                <w:szCs w:val="28"/>
                <w:lang w:eastAsia="en-US"/>
              </w:rPr>
            </w:pPr>
            <w:r w:rsidRPr="00A47D0B">
              <w:rPr>
                <w:color w:val="000000"/>
                <w:sz w:val="28"/>
                <w:szCs w:val="28"/>
                <w:shd w:val="clear" w:color="auto" w:fill="FFFFFF"/>
                <w:lang w:eastAsia="ru-RU" w:bidi="ru-RU"/>
              </w:rPr>
              <w:t>Информация</w:t>
            </w:r>
          </w:p>
        </w:tc>
      </w:tr>
      <w:tr w:rsidR="00A47D0B" w:rsidRPr="00A47D0B" w14:paraId="2E59DA1F" w14:textId="77777777" w:rsidTr="00A47D0B">
        <w:trPr>
          <w:trHeight w:hRule="exact" w:val="2496"/>
        </w:trPr>
        <w:tc>
          <w:tcPr>
            <w:tcW w:w="605" w:type="dxa"/>
            <w:tcBorders>
              <w:top w:val="single" w:sz="4" w:space="0" w:color="auto"/>
              <w:left w:val="single" w:sz="4" w:space="0" w:color="auto"/>
              <w:bottom w:val="nil"/>
              <w:right w:val="nil"/>
            </w:tcBorders>
            <w:shd w:val="clear" w:color="auto" w:fill="FFFFFF"/>
            <w:hideMark/>
          </w:tcPr>
          <w:p w14:paraId="2D77964D"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FCDC63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743AE9D3"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 xml:space="preserve">Диспетчер АДС, </w:t>
            </w:r>
            <w:proofErr w:type="spellStart"/>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t>восстановительная</w:t>
            </w:r>
            <w:proofErr w:type="spellEnd"/>
            <w:r w:rsidRPr="00A47D0B">
              <w:rPr>
                <w:color w:val="000000"/>
                <w:sz w:val="28"/>
                <w:szCs w:val="28"/>
                <w:shd w:val="clear" w:color="auto" w:fill="FFFFFF"/>
                <w:lang w:eastAsia="ru-RU" w:bidi="ru-RU"/>
              </w:rPr>
              <w:t xml:space="preserve">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1329316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A47D0B" w:rsidRPr="00A47D0B" w14:paraId="41AA37A9" w14:textId="77777777" w:rsidTr="00A47D0B">
        <w:trPr>
          <w:trHeight w:hRule="exact" w:val="1387"/>
        </w:trPr>
        <w:tc>
          <w:tcPr>
            <w:tcW w:w="605" w:type="dxa"/>
            <w:tcBorders>
              <w:top w:val="single" w:sz="4" w:space="0" w:color="auto"/>
              <w:left w:val="single" w:sz="4" w:space="0" w:color="auto"/>
              <w:bottom w:val="nil"/>
              <w:right w:val="nil"/>
            </w:tcBorders>
            <w:shd w:val="clear" w:color="auto" w:fill="FFFFFF"/>
            <w:hideMark/>
          </w:tcPr>
          <w:p w14:paraId="4811A197"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lastRenderedPageBreak/>
              <w:t>2</w:t>
            </w:r>
          </w:p>
        </w:tc>
        <w:tc>
          <w:tcPr>
            <w:tcW w:w="4508" w:type="dxa"/>
            <w:tcBorders>
              <w:top w:val="single" w:sz="4" w:space="0" w:color="auto"/>
              <w:left w:val="single" w:sz="4" w:space="0" w:color="auto"/>
              <w:bottom w:val="nil"/>
              <w:right w:val="nil"/>
            </w:tcBorders>
            <w:shd w:val="clear" w:color="auto" w:fill="FFFFFF"/>
            <w:hideMark/>
          </w:tcPr>
          <w:p w14:paraId="6770FEE3"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74EF2CEB"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169B2723"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5939359E"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02CAC851"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38737DB4"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7B69F83E"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3A2633FF"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66A5A32A"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7B7160D0"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479C149B"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49CF60B0"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33BD2CBC"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3982833E"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2B655B76"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6A7277EF"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44700343"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1839E959"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00B9C42B"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71A74803"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7FDB6F04"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EF1B2F8"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796BBEF0"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3588FE24"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638A75C8"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51D5572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007DDA7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733233A"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7C4521C8"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03ED714"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25CDE007"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6182423"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472F4A60" w14:textId="77777777" w:rsidR="00A47D0B" w:rsidRPr="00A47D0B" w:rsidRDefault="00A47D0B" w:rsidP="00A47D0B">
            <w:pPr>
              <w:suppressAutoHyphens w:val="0"/>
              <w:spacing w:after="200" w:line="276" w:lineRule="auto"/>
              <w:jc w:val="center"/>
              <w:rPr>
                <w:rFonts w:eastAsia="Calibri"/>
                <w:sz w:val="28"/>
                <w:szCs w:val="28"/>
                <w:lang w:eastAsia="en-US"/>
              </w:rPr>
            </w:pPr>
            <w:r w:rsidRPr="00A47D0B">
              <w:rPr>
                <w:rFonts w:eastAsia="Calibri"/>
                <w:color w:val="000000"/>
                <w:sz w:val="28"/>
                <w:szCs w:val="28"/>
                <w:shd w:val="clear" w:color="auto" w:fill="FFFFFF"/>
                <w:lang w:eastAsia="ru-RU" w:bidi="ru-RU"/>
              </w:rPr>
              <w:t>Уведомление АДС, ЕДДС о завершении ремонтных работ</w:t>
            </w:r>
          </w:p>
        </w:tc>
      </w:tr>
      <w:tr w:rsidR="00A47D0B" w:rsidRPr="00A47D0B" w14:paraId="4D034E6C"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032DFEDB"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1696BB27"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2F96855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3C870220"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22694817"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BFF5241" w14:textId="77777777" w:rsidR="00A47D0B" w:rsidRPr="00A47D0B" w:rsidRDefault="00A47D0B" w:rsidP="00A47D0B">
            <w:pPr>
              <w:suppressAutoHyphens w:val="0"/>
              <w:spacing w:after="200" w:line="276" w:lineRule="auto"/>
              <w:jc w:val="center"/>
              <w:rPr>
                <w:rFonts w:eastAsia="Calibri"/>
                <w:sz w:val="28"/>
                <w:szCs w:val="28"/>
                <w:lang w:eastAsia="en-US"/>
              </w:rPr>
            </w:pPr>
          </w:p>
        </w:tc>
      </w:tr>
    </w:tbl>
    <w:p w14:paraId="12E451AA"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p>
    <w:p w14:paraId="5C1DA4B9"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78452F5C" w14:textId="77777777" w:rsidR="00A47D0B" w:rsidRPr="00A47D0B" w:rsidRDefault="00A47D0B" w:rsidP="00A47D0B">
      <w:pPr>
        <w:rPr>
          <w:sz w:val="28"/>
          <w:szCs w:val="28"/>
        </w:rPr>
      </w:pPr>
      <w:r w:rsidRPr="00A47D0B">
        <w:rPr>
          <w:rFonts w:eastAsia="Calibri"/>
          <w:sz w:val="28"/>
          <w:szCs w:val="28"/>
          <w:lang w:eastAsia="en-US"/>
        </w:rPr>
        <w:t xml:space="preserve">8.2.10. Организация </w:t>
      </w:r>
      <w:proofErr w:type="gramStart"/>
      <w:r w:rsidRPr="00A47D0B">
        <w:rPr>
          <w:rFonts w:eastAsia="Calibri"/>
          <w:sz w:val="28"/>
          <w:szCs w:val="28"/>
          <w:lang w:eastAsia="en-US"/>
        </w:rPr>
        <w:t>контроля за</w:t>
      </w:r>
      <w:proofErr w:type="gramEnd"/>
      <w:r w:rsidRPr="00A47D0B">
        <w:rPr>
          <w:rFonts w:eastAsia="Calibri"/>
          <w:sz w:val="28"/>
          <w:szCs w:val="28"/>
          <w:lang w:eastAsia="en-US"/>
        </w:rPr>
        <w:t xml:space="preserve"> функционированием системы отопления здания и равномерный прогрев отопительных приборов после окончания ремонтно</w:t>
      </w:r>
      <w:r w:rsidRPr="00A47D0B">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1136DAAE" w14:textId="77777777" w:rsidR="00A47D0B" w:rsidRPr="00A47D0B" w:rsidRDefault="00A47D0B" w:rsidP="00A47D0B">
      <w:pPr>
        <w:rPr>
          <w:sz w:val="28"/>
          <w:szCs w:val="28"/>
        </w:rPr>
      </w:pPr>
    </w:p>
    <w:p w14:paraId="045BF0B8" w14:textId="54F7C740" w:rsidR="00A47D0B" w:rsidRPr="00713220" w:rsidRDefault="00A47D0B">
      <w:pPr>
        <w:pStyle w:val="af0"/>
        <w:shd w:val="clear" w:color="auto" w:fill="auto"/>
        <w:spacing w:after="602" w:line="220" w:lineRule="exact"/>
        <w:ind w:firstLine="0"/>
        <w:rPr>
          <w:rFonts w:asciiTheme="majorHAnsi" w:hAnsiTheme="majorHAnsi"/>
        </w:rPr>
      </w:pPr>
    </w:p>
    <w:sectPr w:rsidR="00A47D0B" w:rsidRPr="00713220">
      <w:type w:val="continuous"/>
      <w:pgSz w:w="11906" w:h="16838"/>
      <w:pgMar w:top="1061" w:right="1155" w:bottom="1325" w:left="1155" w:header="720" w:footer="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C2FDB" w14:textId="77777777" w:rsidR="006D121D" w:rsidRDefault="006D121D" w:rsidP="000E15E8">
      <w:r>
        <w:separator/>
      </w:r>
    </w:p>
  </w:endnote>
  <w:endnote w:type="continuationSeparator" w:id="0">
    <w:p w14:paraId="5B35EFFC" w14:textId="77777777" w:rsidR="006D121D" w:rsidRDefault="006D121D" w:rsidP="000E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441FD" w14:textId="77777777" w:rsidR="00C22384" w:rsidRDefault="006D121D">
    <w:pPr>
      <w:rPr>
        <w:sz w:val="2"/>
        <w:szCs w:val="2"/>
        <w:lang w:eastAsia="ru-RU"/>
      </w:rPr>
    </w:pPr>
    <w:r>
      <w:pict w14:anchorId="23548976">
        <v:shapetype id="_x0000_t202" coordsize="21600,21600" o:spt="202" path="m,l,21600r21600,l21600,xe">
          <v:stroke joinstyle="miter"/>
          <v:path gradientshapeok="t" o:connecttype="rect"/>
        </v:shapetype>
        <v:shape id="_x0000_s2049" type="#_x0000_t202" style="position:absolute;margin-left:304.9pt;margin-top:777.9pt;width:11.1pt;height:12.8pt;z-index:-251660288;mso-wrap-distance-left:5pt;mso-wrap-distance-right:5pt;mso-position-horizontal-relative:page;mso-position-vertical-relative:page" stroked="f">
          <v:fill color2="black"/>
          <v:textbox inset=".55pt,.55pt,.55pt,.55pt">
            <w:txbxContent>
              <w:p w14:paraId="3E171DF4" w14:textId="19EB5D5C" w:rsidR="00C22384" w:rsidRDefault="009C6A14">
                <w:pPr>
                  <w:pStyle w:val="1f0"/>
                  <w:shd w:val="clear" w:color="auto" w:fill="auto"/>
                  <w:spacing w:line="240" w:lineRule="auto"/>
                </w:pPr>
                <w:r>
                  <w:fldChar w:fldCharType="begin"/>
                </w:r>
                <w:r>
                  <w:instrText xml:space="preserve"> PAGE </w:instrText>
                </w:r>
                <w:r>
                  <w:fldChar w:fldCharType="separate"/>
                </w:r>
                <w:r w:rsidR="00A50A90">
                  <w:rPr>
                    <w:noProof/>
                  </w:rPr>
                  <w:t>9</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929BC" w14:textId="77777777" w:rsidR="00C22384" w:rsidRDefault="00C223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2F5DE" w14:textId="77777777" w:rsidR="00C22384" w:rsidRDefault="00C2238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CE1DD" w14:textId="77777777" w:rsidR="00C22384" w:rsidRDefault="006D121D">
    <w:pPr>
      <w:rPr>
        <w:sz w:val="2"/>
        <w:szCs w:val="2"/>
        <w:lang w:eastAsia="ru-RU"/>
      </w:rPr>
    </w:pPr>
    <w:r>
      <w:pict w14:anchorId="7D2A4516">
        <v:shapetype id="_x0000_t202" coordsize="21600,21600" o:spt="202" path="m,l,21600r21600,l21600,xe">
          <v:stroke joinstyle="miter"/>
          <v:path gradientshapeok="t" o:connecttype="rect"/>
        </v:shapetype>
        <v:shape id="_x0000_s2052" type="#_x0000_t202" style="position:absolute;margin-left:304.9pt;margin-top:777.9pt;width:11.1pt;height:12.8pt;z-index:-251657216;mso-wrap-distance-left:5pt;mso-wrap-distance-right:5pt;mso-position-horizontal-relative:page;mso-position-vertical-relative:page" stroked="f">
          <v:fill color2="black"/>
          <v:textbox inset=".55pt,.55pt,.55pt,.55pt">
            <w:txbxContent>
              <w:p w14:paraId="452F896D" w14:textId="3BD0BF5A" w:rsidR="00C22384" w:rsidRDefault="009C6A14">
                <w:pPr>
                  <w:pStyle w:val="1f0"/>
                  <w:shd w:val="clear" w:color="auto" w:fill="auto"/>
                  <w:spacing w:line="240" w:lineRule="auto"/>
                </w:pPr>
                <w:r>
                  <w:fldChar w:fldCharType="begin"/>
                </w:r>
                <w:r>
                  <w:instrText xml:space="preserve"> PAGE </w:instrText>
                </w:r>
                <w:r>
                  <w:fldChar w:fldCharType="separate"/>
                </w:r>
                <w:r w:rsidR="00A50A90">
                  <w:rPr>
                    <w:noProof/>
                  </w:rPr>
                  <w:t>14</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AF364" w14:textId="77777777" w:rsidR="00C22384" w:rsidRDefault="00C2238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C2B32" w14:textId="77777777" w:rsidR="00C22384" w:rsidRDefault="00C2238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E71A1" w14:textId="77777777" w:rsidR="00C22384" w:rsidRDefault="00C22384">
    <w:pPr>
      <w:rPr>
        <w:sz w:val="2"/>
        <w:szCs w:val="2"/>
        <w:lang w:eastAsia="ru-RU"/>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9DE37" w14:textId="77777777" w:rsidR="00C22384" w:rsidRDefault="006D121D">
    <w:pPr>
      <w:rPr>
        <w:sz w:val="2"/>
        <w:szCs w:val="2"/>
        <w:lang w:eastAsia="ru-RU"/>
      </w:rPr>
    </w:pPr>
    <w:r>
      <w:pict w14:anchorId="59A9594C">
        <v:shapetype id="_x0000_t202" coordsize="21600,21600" o:spt="202" path="m,l,21600r21600,l21600,xe">
          <v:stroke joinstyle="miter"/>
          <v:path gradientshapeok="t" o:connecttype="rect"/>
        </v:shapetype>
        <v:shape id="_x0000_s2050" type="#_x0000_t202" style="position:absolute;margin-left:310pt;margin-top:776.5pt;width:11.1pt;height:12.8pt;z-index:-251659264;mso-wrap-distance-left:5pt;mso-wrap-distance-right:5pt;mso-position-horizontal-relative:page;mso-position-vertical-relative:page" stroked="f">
          <v:fill color2="black"/>
          <v:textbox inset=".55pt,.55pt,.55pt,.55pt">
            <w:txbxContent>
              <w:p w14:paraId="697A11C2" w14:textId="71095252" w:rsidR="00C22384" w:rsidRDefault="009C6A14">
                <w:pPr>
                  <w:pStyle w:val="1f0"/>
                  <w:shd w:val="clear" w:color="auto" w:fill="auto"/>
                  <w:spacing w:line="240" w:lineRule="auto"/>
                </w:pPr>
                <w:r>
                  <w:fldChar w:fldCharType="begin"/>
                </w:r>
                <w:r>
                  <w:instrText xml:space="preserve"> PAGE </w:instrText>
                </w:r>
                <w:r>
                  <w:fldChar w:fldCharType="separate"/>
                </w:r>
                <w:r w:rsidR="00A50A90">
                  <w:rPr>
                    <w:noProof/>
                  </w:rPr>
                  <w:t>15</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CBF1" w14:textId="77777777" w:rsidR="00C22384" w:rsidRDefault="00C2238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43152" w14:textId="77777777" w:rsidR="00C22384" w:rsidRDefault="00C22384">
    <w:pPr>
      <w:rPr>
        <w:sz w:val="2"/>
        <w:szCs w:val="2"/>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62252" w14:textId="77777777" w:rsidR="006D121D" w:rsidRDefault="006D121D" w:rsidP="000E15E8">
      <w:r>
        <w:separator/>
      </w:r>
    </w:p>
  </w:footnote>
  <w:footnote w:type="continuationSeparator" w:id="0">
    <w:p w14:paraId="599CDEB9" w14:textId="77777777" w:rsidR="006D121D" w:rsidRDefault="006D121D" w:rsidP="000E1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09FCE" w14:textId="77777777" w:rsidR="00C22384" w:rsidRDefault="00C22384">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B347B" w14:textId="77777777" w:rsidR="00C22384" w:rsidRDefault="00C22384">
    <w:pPr>
      <w:rPr>
        <w:sz w:val="2"/>
        <w:szCs w:val="2"/>
        <w:lang w:eastAsia="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FD0B5" w14:textId="77777777" w:rsidR="00C22384" w:rsidRDefault="00C2238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8F211" w14:textId="77777777" w:rsidR="00C22384" w:rsidRDefault="00C223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1FEDF" w14:textId="77777777" w:rsidR="00C22384" w:rsidRDefault="00C2238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2">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3">
    <w:nsid w:val="00000004"/>
    <w:multiLevelType w:val="multilevel"/>
    <w:tmpl w:val="00000004"/>
    <w:name w:val="WW8Num4"/>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4">
    <w:nsid w:val="00000005"/>
    <w:multiLevelType w:val="multilevel"/>
    <w:tmpl w:val="00000005"/>
    <w:name w:val="WW8Num5"/>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5">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A6864D5"/>
    <w:multiLevelType w:val="hybridMultilevel"/>
    <w:tmpl w:val="A79C93A2"/>
    <w:lvl w:ilvl="0" w:tplc="E96A3BC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5"/>
  </w:num>
  <w:num w:numId="10">
    <w:abstractNumId w:val="5"/>
  </w:num>
  <w:num w:numId="11">
    <w:abstractNumId w:val="8"/>
  </w:num>
  <w:num w:numId="12">
    <w:abstractNumId w:val="8"/>
  </w:num>
  <w:num w:numId="13">
    <w:abstractNumId w:val="10"/>
  </w:num>
  <w:num w:numId="14">
    <w:abstractNumId w:val="10"/>
    <w:lvlOverride w:ilvl="0">
      <w:startOverride w:val="5"/>
    </w:lvlOverride>
    <w:lvlOverride w:ilvl="1"/>
    <w:lvlOverride w:ilvl="2"/>
    <w:lvlOverride w:ilvl="3"/>
    <w:lvlOverride w:ilvl="4"/>
    <w:lvlOverride w:ilvl="5"/>
    <w:lvlOverride w:ilvl="6"/>
    <w:lvlOverride w:ilvl="7"/>
    <w:lvlOverride w:ilvl="8"/>
  </w:num>
  <w:num w:numId="15">
    <w:abstractNumId w:val="9"/>
  </w:num>
  <w:num w:numId="16">
    <w:abstractNumId w:val="9"/>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06DE1"/>
    <w:rsid w:val="00467C1B"/>
    <w:rsid w:val="006D121D"/>
    <w:rsid w:val="006E327A"/>
    <w:rsid w:val="00706DE1"/>
    <w:rsid w:val="00713220"/>
    <w:rsid w:val="009C6A14"/>
    <w:rsid w:val="00A47D0B"/>
    <w:rsid w:val="00A50A90"/>
    <w:rsid w:val="00AC3990"/>
    <w:rsid w:val="00C22384"/>
    <w:rsid w:val="00C57DED"/>
    <w:rsid w:val="00CD1602"/>
    <w:rsid w:val="00D52717"/>
    <w:rsid w:val="00DB1139"/>
    <w:rsid w:val="00FC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14:docId w14:val="3660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semiHidden="0" w:uiPriority="35"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7132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pPr>
      <w:tabs>
        <w:tab w:val="left" w:pos="0"/>
      </w:tabs>
      <w:spacing w:after="160" w:line="240" w:lineRule="exact"/>
      <w:outlineLvl w:val="1"/>
    </w:pPr>
    <w:rPr>
      <w:rFonts w:ascii="Calibri" w:hAnsi="Calibri" w:cs="Calibr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3z0">
    <w:name w:val="WW8Num3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style>
  <w:style w:type="character" w:customStyle="1" w:styleId="WW8Num6z0">
    <w:name w:val="WW8Num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0">
    <w:name w:val="WW8Num8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9z0">
    <w:name w:val="WW8Num9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0z0">
    <w:name w:val="WW8Num1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4z0">
    <w:name w:val="WW8Num14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5z0">
    <w:name w:val="WW8Num15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6z0">
    <w:name w:val="WW8Num16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7z0">
    <w:name w:val="WW8Num17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8z0">
    <w:name w:val="WW8Num18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0">
    <w:name w:val="WW8Num2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22z0">
    <w:name w:val="WW8Num22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11">
    <w:name w:val="Основной шрифт абзаца1"/>
  </w:style>
  <w:style w:type="character" w:customStyle="1" w:styleId="12">
    <w:name w:val="Знак Знак1"/>
    <w:rPr>
      <w:sz w:val="22"/>
      <w:szCs w:val="22"/>
      <w:lang w:bidi="ar-SA"/>
    </w:rPr>
  </w:style>
  <w:style w:type="character" w:customStyle="1" w:styleId="4">
    <w:name w:val="Заголовок №4_"/>
    <w:qFormat/>
    <w:rPr>
      <w:b/>
      <w:bCs/>
      <w:sz w:val="23"/>
      <w:szCs w:val="23"/>
      <w:lang w:bidi="ar-SA"/>
    </w:rPr>
  </w:style>
  <w:style w:type="character" w:customStyle="1" w:styleId="30">
    <w:name w:val="Заголовок №3_"/>
    <w:qFormat/>
    <w:rPr>
      <w:b/>
      <w:bCs/>
      <w:sz w:val="26"/>
      <w:szCs w:val="26"/>
      <w:lang w:bidi="ar-SA"/>
    </w:rPr>
  </w:style>
  <w:style w:type="character" w:customStyle="1" w:styleId="a3">
    <w:name w:val="Подпись к таблице_"/>
    <w:qFormat/>
    <w:rPr>
      <w:sz w:val="22"/>
      <w:szCs w:val="22"/>
      <w:lang w:bidi="ar-SA"/>
    </w:rPr>
  </w:style>
  <w:style w:type="character" w:customStyle="1" w:styleId="9">
    <w:name w:val="Основной текст + 9"/>
    <w:qFormat/>
    <w:rPr>
      <w:rFonts w:ascii="Times New Roman" w:hAnsi="Times New Roman" w:cs="Times New Roman"/>
      <w:sz w:val="19"/>
      <w:szCs w:val="19"/>
      <w:u w:val="none"/>
      <w:lang w:bidi="ar-SA"/>
    </w:rPr>
  </w:style>
  <w:style w:type="character" w:customStyle="1" w:styleId="a4">
    <w:name w:val="Подпись к таблице"/>
    <w:qFormat/>
    <w:rPr>
      <w:sz w:val="22"/>
      <w:szCs w:val="22"/>
      <w:u w:val="single"/>
      <w:lang w:bidi="ar-SA"/>
    </w:rPr>
  </w:style>
  <w:style w:type="character" w:customStyle="1" w:styleId="95">
    <w:name w:val="Основной текст + 95"/>
    <w:qFormat/>
    <w:rPr>
      <w:rFonts w:ascii="Times New Roman" w:hAnsi="Times New Roman" w:cs="Times New Roman"/>
      <w:b/>
      <w:bCs/>
      <w:sz w:val="19"/>
      <w:szCs w:val="19"/>
      <w:u w:val="none"/>
      <w:lang w:bidi="ar-SA"/>
    </w:rPr>
  </w:style>
  <w:style w:type="character" w:customStyle="1" w:styleId="a5">
    <w:name w:val="Колонтитул_"/>
    <w:rPr>
      <w:sz w:val="23"/>
      <w:szCs w:val="23"/>
      <w:lang w:bidi="ar-SA"/>
    </w:rPr>
  </w:style>
  <w:style w:type="character" w:customStyle="1" w:styleId="a6">
    <w:name w:val="Колонтитул"/>
    <w:basedOn w:val="a5"/>
    <w:rPr>
      <w:sz w:val="23"/>
      <w:szCs w:val="23"/>
      <w:lang w:bidi="ar-SA"/>
    </w:rPr>
  </w:style>
  <w:style w:type="character" w:customStyle="1" w:styleId="11pt">
    <w:name w:val="Колонтитул + 11 pt"/>
    <w:rPr>
      <w:b/>
      <w:bCs/>
      <w:sz w:val="22"/>
      <w:szCs w:val="22"/>
      <w:lang w:bidi="ar-SA"/>
    </w:rPr>
  </w:style>
  <w:style w:type="character" w:customStyle="1" w:styleId="110">
    <w:name w:val="Основной текст + 11"/>
    <w:qFormat/>
    <w:rPr>
      <w:rFonts w:ascii="Times New Roman" w:hAnsi="Times New Roman" w:cs="Times New Roman"/>
      <w:b/>
      <w:bCs/>
      <w:sz w:val="23"/>
      <w:szCs w:val="23"/>
      <w:u w:val="none"/>
      <w:lang w:bidi="ar-SA"/>
    </w:rPr>
  </w:style>
  <w:style w:type="character" w:customStyle="1" w:styleId="31">
    <w:name w:val="Основной текст (3)_"/>
    <w:rPr>
      <w:b/>
      <w:bCs/>
      <w:sz w:val="40"/>
      <w:szCs w:val="40"/>
      <w:lang w:bidi="ar-SA"/>
    </w:rPr>
  </w:style>
  <w:style w:type="character" w:customStyle="1" w:styleId="a7">
    <w:name w:val="Подпись к картинке_"/>
    <w:rPr>
      <w:sz w:val="22"/>
      <w:szCs w:val="22"/>
      <w:lang w:bidi="ar-SA"/>
    </w:rPr>
  </w:style>
  <w:style w:type="character" w:customStyle="1" w:styleId="7">
    <w:name w:val="Основной текст (7)_"/>
    <w:rPr>
      <w:b/>
      <w:bCs/>
      <w:i/>
      <w:iCs/>
      <w:spacing w:val="30"/>
      <w:sz w:val="22"/>
      <w:szCs w:val="22"/>
      <w:lang w:bidi="ar-SA"/>
    </w:rPr>
  </w:style>
  <w:style w:type="character" w:customStyle="1" w:styleId="100">
    <w:name w:val="Основной текст (10)_"/>
    <w:rPr>
      <w:rFonts w:ascii="Impact" w:hAnsi="Impact" w:cs="Impact"/>
      <w:sz w:val="17"/>
      <w:szCs w:val="17"/>
      <w:lang w:val="en-US" w:bidi="ar-SA"/>
    </w:rPr>
  </w:style>
  <w:style w:type="character" w:customStyle="1" w:styleId="11Exact">
    <w:name w:val="Основной текст (11) Exact"/>
    <w:rPr>
      <w:rFonts w:ascii="Trebuchet MS" w:hAnsi="Trebuchet MS" w:cs="Trebuchet MS"/>
      <w:b/>
      <w:bCs/>
      <w:spacing w:val="-12"/>
      <w:sz w:val="13"/>
      <w:szCs w:val="13"/>
      <w:lang w:bidi="ar-SA"/>
    </w:rPr>
  </w:style>
  <w:style w:type="character" w:customStyle="1" w:styleId="12Exact">
    <w:name w:val="Основной текст (12) Exact"/>
    <w:rPr>
      <w:rFonts w:ascii="Trebuchet MS" w:hAnsi="Trebuchet MS" w:cs="Trebuchet MS"/>
      <w:b/>
      <w:bCs/>
      <w:spacing w:val="-9"/>
      <w:sz w:val="12"/>
      <w:szCs w:val="12"/>
      <w:lang w:val="en-US" w:bidi="ar-SA"/>
    </w:rPr>
  </w:style>
  <w:style w:type="character" w:customStyle="1" w:styleId="40">
    <w:name w:val="Подпись к картинке (4)_"/>
    <w:rPr>
      <w:sz w:val="10"/>
      <w:szCs w:val="10"/>
      <w:lang w:bidi="ar-SA"/>
    </w:rPr>
  </w:style>
  <w:style w:type="character" w:customStyle="1" w:styleId="13">
    <w:name w:val="Основной текст (13)_"/>
    <w:rPr>
      <w:rFonts w:ascii="Trebuchet MS" w:hAnsi="Trebuchet MS" w:cs="Trebuchet MS"/>
      <w:b/>
      <w:bCs/>
      <w:sz w:val="30"/>
      <w:szCs w:val="30"/>
      <w:lang w:bidi="ar-SA"/>
    </w:rPr>
  </w:style>
  <w:style w:type="character" w:customStyle="1" w:styleId="Exact">
    <w:name w:val="Основной текст Exact"/>
    <w:qFormat/>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Pr>
      <w:b/>
      <w:bCs/>
      <w:i/>
      <w:iCs/>
      <w:spacing w:val="29"/>
      <w:sz w:val="22"/>
      <w:szCs w:val="22"/>
      <w:u w:val="single"/>
      <w:lang w:val="en-US" w:bidi="ar-SA"/>
    </w:rPr>
  </w:style>
  <w:style w:type="character" w:customStyle="1" w:styleId="70">
    <w:name w:val="Основной текст (7) + Не полужирный"/>
    <w:rPr>
      <w:b/>
      <w:bCs/>
      <w:i/>
      <w:iCs/>
      <w:spacing w:val="2"/>
      <w:sz w:val="22"/>
      <w:szCs w:val="22"/>
      <w:u w:val="single"/>
      <w:lang w:val="en-US" w:bidi="ar-SA"/>
    </w:rPr>
  </w:style>
  <w:style w:type="character" w:customStyle="1" w:styleId="3Exact">
    <w:name w:val="Основной текст (3) + Малые прописные Exact"/>
    <w:rPr>
      <w:b/>
      <w:bCs/>
      <w:smallCaps/>
      <w:spacing w:val="-2"/>
      <w:sz w:val="38"/>
      <w:szCs w:val="38"/>
      <w:lang w:val="en-US" w:bidi="ar-SA"/>
    </w:rPr>
  </w:style>
  <w:style w:type="character" w:customStyle="1" w:styleId="10Exact">
    <w:name w:val="Основной текст (10) Exact"/>
    <w:rPr>
      <w:rFonts w:ascii="Impact" w:hAnsi="Impact" w:cs="Impact" w:hint="default"/>
      <w:strike w:val="0"/>
      <w:dstrike w:val="0"/>
      <w:spacing w:val="11"/>
      <w:sz w:val="16"/>
      <w:szCs w:val="16"/>
      <w:u w:val="none"/>
      <w:lang w:val="en-US"/>
    </w:rPr>
  </w:style>
  <w:style w:type="character" w:customStyle="1" w:styleId="1111pt">
    <w:name w:val="Основной текст (11) + 11 pt"/>
    <w:rPr>
      <w:rFonts w:ascii="Trebuchet MS" w:hAnsi="Trebuchet MS" w:cs="Trebuchet MS"/>
      <w:b/>
      <w:bCs/>
      <w:spacing w:val="0"/>
      <w:sz w:val="22"/>
      <w:szCs w:val="22"/>
      <w:lang w:bidi="ar-SA"/>
    </w:rPr>
  </w:style>
  <w:style w:type="character" w:customStyle="1" w:styleId="10FranklinGothicHeavy">
    <w:name w:val="Основной текст (10) + Franklin Gothic Heavy"/>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Pr>
      <w:rFonts w:cs="Times New Roman"/>
      <w:color w:val="0066CC"/>
      <w:u w:val="single"/>
    </w:rPr>
  </w:style>
  <w:style w:type="character" w:customStyle="1" w:styleId="22">
    <w:name w:val="Основной текст (2)_"/>
    <w:rPr>
      <w:i/>
      <w:iCs/>
      <w:sz w:val="30"/>
      <w:szCs w:val="30"/>
      <w:lang w:bidi="ar-SA"/>
    </w:rPr>
  </w:style>
  <w:style w:type="character" w:customStyle="1" w:styleId="23">
    <w:name w:val="Основной текст (2) + Не курсив"/>
    <w:basedOn w:val="22"/>
    <w:rPr>
      <w:i/>
      <w:iCs/>
      <w:sz w:val="30"/>
      <w:szCs w:val="30"/>
      <w:lang w:bidi="ar-SA"/>
    </w:rPr>
  </w:style>
  <w:style w:type="character" w:customStyle="1" w:styleId="14">
    <w:name w:val="Заголовок №1_"/>
    <w:rPr>
      <w:b/>
      <w:bCs/>
      <w:sz w:val="44"/>
      <w:szCs w:val="44"/>
      <w:lang w:bidi="ar-SA"/>
    </w:rPr>
  </w:style>
  <w:style w:type="character" w:customStyle="1" w:styleId="41">
    <w:name w:val="Основной текст (4)_"/>
    <w:rPr>
      <w:sz w:val="26"/>
      <w:szCs w:val="26"/>
      <w:lang w:bidi="ar-SA"/>
    </w:rPr>
  </w:style>
  <w:style w:type="character" w:customStyle="1" w:styleId="a9">
    <w:name w:val="Знак Знак"/>
    <w:rPr>
      <w:sz w:val="22"/>
      <w:szCs w:val="22"/>
      <w:lang w:bidi="ar-SA"/>
    </w:rPr>
  </w:style>
  <w:style w:type="character" w:customStyle="1" w:styleId="13pt">
    <w:name w:val="Колонтитул + 13 pt"/>
    <w:rPr>
      <w:b/>
      <w:bCs/>
      <w:sz w:val="26"/>
      <w:szCs w:val="26"/>
      <w:lang w:bidi="ar-SA"/>
    </w:rPr>
  </w:style>
  <w:style w:type="character" w:customStyle="1" w:styleId="2Exact">
    <w:name w:val="Подпись к картинке (2) Exact"/>
    <w:rPr>
      <w:rFonts w:ascii="Trebuchet MS" w:hAnsi="Trebuchet MS" w:cs="Trebuchet MS"/>
      <w:i/>
      <w:iCs/>
      <w:sz w:val="8"/>
      <w:szCs w:val="8"/>
      <w:lang w:bidi="ar-SA"/>
    </w:rPr>
  </w:style>
  <w:style w:type="character" w:customStyle="1" w:styleId="24">
    <w:name w:val="Подпись к картинке (2) + Не курсив"/>
    <w:rPr>
      <w:rFonts w:ascii="Trebuchet MS" w:hAnsi="Trebuchet MS" w:cs="Trebuchet MS"/>
      <w:i/>
      <w:iCs/>
      <w:spacing w:val="0"/>
      <w:sz w:val="8"/>
      <w:szCs w:val="8"/>
      <w:lang w:bidi="ar-SA"/>
    </w:rPr>
  </w:style>
  <w:style w:type="character" w:customStyle="1" w:styleId="Exact0">
    <w:name w:val="Подпись к картинке Exact"/>
    <w:rPr>
      <w:rFonts w:ascii="Times New Roman" w:hAnsi="Times New Roman" w:cs="Times New Roman"/>
      <w:spacing w:val="2"/>
      <w:sz w:val="22"/>
      <w:szCs w:val="22"/>
      <w:u w:val="none"/>
    </w:rPr>
  </w:style>
  <w:style w:type="character" w:customStyle="1" w:styleId="5Exact">
    <w:name w:val="Основной текст (5) Exact"/>
    <w:rPr>
      <w:rFonts w:ascii="Trebuchet MS" w:hAnsi="Trebuchet MS" w:cs="Trebuchet MS"/>
      <w:i/>
      <w:iCs/>
      <w:sz w:val="8"/>
      <w:szCs w:val="8"/>
      <w:u w:val="none"/>
    </w:rPr>
  </w:style>
  <w:style w:type="character" w:customStyle="1" w:styleId="32">
    <w:name w:val="Подпись к картинке (3)_"/>
    <w:rPr>
      <w:rFonts w:ascii="Trebuchet MS" w:hAnsi="Trebuchet MS" w:cs="Trebuchet MS"/>
      <w:i/>
      <w:iCs/>
      <w:sz w:val="9"/>
      <w:szCs w:val="9"/>
      <w:lang w:bidi="ar-SA"/>
    </w:rPr>
  </w:style>
  <w:style w:type="character" w:customStyle="1" w:styleId="Exact1">
    <w:name w:val="Подпись к картинке Exact1"/>
    <w:rPr>
      <w:spacing w:val="2"/>
      <w:sz w:val="22"/>
      <w:szCs w:val="22"/>
      <w:u w:val="single"/>
      <w:lang w:bidi="ar-SA"/>
    </w:rPr>
  </w:style>
  <w:style w:type="character" w:customStyle="1" w:styleId="33">
    <w:name w:val="Колонтитул3"/>
    <w:rPr>
      <w:sz w:val="23"/>
      <w:szCs w:val="23"/>
      <w:u w:val="single"/>
      <w:lang w:bidi="ar-SA"/>
    </w:rPr>
  </w:style>
  <w:style w:type="character" w:customStyle="1" w:styleId="8Exact">
    <w:name w:val="Основной текст (8) Exact"/>
    <w:rPr>
      <w:rFonts w:ascii="Trebuchet MS" w:hAnsi="Trebuchet MS" w:cs="Trebuchet MS"/>
      <w:i/>
      <w:iCs/>
      <w:spacing w:val="8"/>
      <w:sz w:val="14"/>
      <w:szCs w:val="14"/>
      <w:lang w:val="en-US" w:bidi="ar-SA"/>
    </w:rPr>
  </w:style>
  <w:style w:type="character" w:customStyle="1" w:styleId="8">
    <w:name w:val="Основной текст (8) + Полужирный"/>
    <w:rPr>
      <w:rFonts w:ascii="Trebuchet MS" w:hAnsi="Trebuchet MS" w:cs="Trebuchet MS"/>
      <w:b/>
      <w:bCs/>
      <w:i/>
      <w:iCs/>
      <w:spacing w:val="28"/>
      <w:sz w:val="14"/>
      <w:szCs w:val="14"/>
      <w:lang w:val="en-US" w:bidi="ar-SA"/>
    </w:rPr>
  </w:style>
  <w:style w:type="character" w:customStyle="1" w:styleId="9Exact">
    <w:name w:val="Основной текст (9) Exact"/>
    <w:rPr>
      <w:rFonts w:ascii="Franklin Gothic Heavy" w:hAnsi="Franklin Gothic Heavy" w:cs="Franklin Gothic Heavy"/>
      <w:sz w:val="11"/>
      <w:szCs w:val="11"/>
      <w:lang w:bidi="ar-SA"/>
    </w:rPr>
  </w:style>
  <w:style w:type="character" w:customStyle="1" w:styleId="6">
    <w:name w:val="Основной текст (6)_"/>
    <w:rPr>
      <w:rFonts w:ascii="Impact" w:hAnsi="Impact" w:cs="Impact"/>
      <w:spacing w:val="20"/>
      <w:sz w:val="19"/>
      <w:szCs w:val="19"/>
      <w:lang w:bidi="ar-SA"/>
    </w:rPr>
  </w:style>
  <w:style w:type="character" w:customStyle="1" w:styleId="5pt">
    <w:name w:val="Основной текст + 5 pt"/>
    <w:rPr>
      <w:sz w:val="10"/>
      <w:szCs w:val="10"/>
      <w:lang w:bidi="ar-SA"/>
    </w:rPr>
  </w:style>
  <w:style w:type="character" w:customStyle="1" w:styleId="4pt">
    <w:name w:val="Основной текст + 4 pt"/>
    <w:rPr>
      <w:sz w:val="8"/>
      <w:szCs w:val="8"/>
      <w:lang w:bidi="ar-SA"/>
    </w:rPr>
  </w:style>
  <w:style w:type="character" w:customStyle="1" w:styleId="4pt6">
    <w:name w:val="Основной текст + 4 pt6"/>
    <w:rPr>
      <w:i/>
      <w:iCs/>
      <w:sz w:val="8"/>
      <w:szCs w:val="8"/>
      <w:lang w:bidi="ar-SA"/>
    </w:rPr>
  </w:style>
  <w:style w:type="character" w:customStyle="1" w:styleId="4pt5">
    <w:name w:val="Основной текст + 4 pt5"/>
    <w:rPr>
      <w:sz w:val="8"/>
      <w:szCs w:val="8"/>
      <w:lang w:bidi="ar-SA"/>
    </w:rPr>
  </w:style>
  <w:style w:type="character" w:customStyle="1" w:styleId="4pt4">
    <w:name w:val="Основной текст + 4 pt4"/>
    <w:rPr>
      <w:sz w:val="8"/>
      <w:szCs w:val="8"/>
      <w:lang w:bidi="ar-SA"/>
    </w:rPr>
  </w:style>
  <w:style w:type="character" w:customStyle="1" w:styleId="TrebuchetMS">
    <w:name w:val="Основной текст + Trebuchet MS"/>
    <w:rPr>
      <w:rFonts w:ascii="Trebuchet MS" w:hAnsi="Trebuchet MS" w:cs="Trebuchet MS"/>
      <w:sz w:val="20"/>
      <w:szCs w:val="20"/>
      <w:lang w:val="ru-RU" w:eastAsia="ru-RU" w:bidi="ar-SA"/>
    </w:rPr>
  </w:style>
  <w:style w:type="character" w:customStyle="1" w:styleId="TrebuchetMS9">
    <w:name w:val="Основной текст + Trebuchet MS9"/>
    <w:rPr>
      <w:rFonts w:ascii="Trebuchet MS" w:hAnsi="Trebuchet MS" w:cs="Trebuchet MS"/>
      <w:sz w:val="20"/>
      <w:szCs w:val="20"/>
      <w:lang w:bidi="ar-SA"/>
    </w:rPr>
  </w:style>
  <w:style w:type="character" w:customStyle="1" w:styleId="4pt3">
    <w:name w:val="Основной текст + 4 pt3"/>
    <w:rPr>
      <w:sz w:val="8"/>
      <w:szCs w:val="8"/>
      <w:lang w:bidi="ar-SA"/>
    </w:rPr>
  </w:style>
  <w:style w:type="character" w:customStyle="1" w:styleId="25">
    <w:name w:val="Подпись к таблице (2)_"/>
    <w:rPr>
      <w:rFonts w:ascii="Impact" w:hAnsi="Impact" w:cs="Impact"/>
      <w:spacing w:val="20"/>
      <w:sz w:val="19"/>
      <w:szCs w:val="19"/>
      <w:lang w:bidi="ar-SA"/>
    </w:rPr>
  </w:style>
  <w:style w:type="character" w:customStyle="1" w:styleId="2TimesNewRoman">
    <w:name w:val="Подпись к таблице (2) + Times New Roman"/>
    <w:rPr>
      <w:rFonts w:ascii="Times New Roman" w:hAnsi="Times New Roman" w:cs="Times New Roman"/>
      <w:i/>
      <w:iCs/>
      <w:spacing w:val="-20"/>
      <w:sz w:val="26"/>
      <w:szCs w:val="26"/>
      <w:lang w:val="en-US" w:bidi="ar-SA"/>
    </w:rPr>
  </w:style>
  <w:style w:type="character" w:customStyle="1" w:styleId="34">
    <w:name w:val="Подпись к таблице (3)_"/>
    <w:rPr>
      <w:rFonts w:ascii="Franklin Gothic Heavy" w:hAnsi="Franklin Gothic Heavy" w:cs="Franklin Gothic Heavy"/>
      <w:i/>
      <w:iCs/>
      <w:spacing w:val="20"/>
      <w:lang w:val="en-US" w:bidi="ar-SA"/>
    </w:rPr>
  </w:style>
  <w:style w:type="character" w:customStyle="1" w:styleId="TrebuchetMS8">
    <w:name w:val="Основной текст + Trebuchet MS8"/>
    <w:rPr>
      <w:rFonts w:ascii="Trebuchet MS" w:hAnsi="Trebuchet MS" w:cs="Trebuchet MS"/>
      <w:spacing w:val="-10"/>
      <w:sz w:val="20"/>
      <w:szCs w:val="20"/>
      <w:lang w:bidi="ar-SA"/>
    </w:rPr>
  </w:style>
  <w:style w:type="character" w:customStyle="1" w:styleId="TrebuchetMS7">
    <w:name w:val="Основной текст + Trebuchet MS7"/>
    <w:rPr>
      <w:rFonts w:ascii="Trebuchet MS" w:hAnsi="Trebuchet MS" w:cs="Trebuchet MS"/>
      <w:sz w:val="20"/>
      <w:szCs w:val="20"/>
      <w:lang w:bidi="ar-SA"/>
    </w:rPr>
  </w:style>
  <w:style w:type="character" w:customStyle="1" w:styleId="TrebuchetMS6">
    <w:name w:val="Основной текст + Trebuchet MS6"/>
    <w:rPr>
      <w:rFonts w:ascii="Trebuchet MS" w:hAnsi="Trebuchet MS" w:cs="Trebuchet MS"/>
      <w:spacing w:val="150"/>
      <w:sz w:val="20"/>
      <w:szCs w:val="20"/>
      <w:lang w:bidi="ar-SA"/>
    </w:rPr>
  </w:style>
  <w:style w:type="character" w:customStyle="1" w:styleId="4pt2">
    <w:name w:val="Основной текст + 4 pt2"/>
    <w:rPr>
      <w:sz w:val="8"/>
      <w:szCs w:val="8"/>
      <w:lang w:bidi="ar-SA"/>
    </w:rPr>
  </w:style>
  <w:style w:type="character" w:customStyle="1" w:styleId="4pt1">
    <w:name w:val="Основной текст + 4 pt1"/>
    <w:rPr>
      <w:sz w:val="8"/>
      <w:szCs w:val="8"/>
      <w:lang w:val="ru-RU" w:eastAsia="ru-RU" w:bidi="ar-SA"/>
    </w:rPr>
  </w:style>
  <w:style w:type="character" w:customStyle="1" w:styleId="3Exact0">
    <w:name w:val="Основной текст (3) Exact"/>
    <w:rPr>
      <w:rFonts w:ascii="Times New Roman" w:hAnsi="Times New Roman" w:cs="Times New Roman"/>
      <w:b/>
      <w:bCs/>
      <w:spacing w:val="-2"/>
      <w:sz w:val="38"/>
      <w:szCs w:val="38"/>
      <w:u w:val="none"/>
      <w:lang w:val="en-US"/>
    </w:rPr>
  </w:style>
  <w:style w:type="character" w:customStyle="1" w:styleId="14Exact">
    <w:name w:val="Основной текст (14) Exact"/>
    <w:rPr>
      <w:rFonts w:ascii="Trebuchet MS" w:hAnsi="Trebuchet MS" w:cs="Trebuchet MS"/>
      <w:b/>
      <w:bCs/>
      <w:i/>
      <w:iCs/>
      <w:spacing w:val="-9"/>
      <w:sz w:val="18"/>
      <w:szCs w:val="18"/>
      <w:lang w:val="en-US" w:bidi="ar-SA"/>
    </w:rPr>
  </w:style>
  <w:style w:type="character" w:customStyle="1" w:styleId="1413pt">
    <w:name w:val="Основной текст (14) + 13 pt"/>
    <w:rPr>
      <w:rFonts w:ascii="Trebuchet MS" w:hAnsi="Trebuchet MS" w:cs="Trebuchet MS"/>
      <w:b/>
      <w:bCs/>
      <w:i/>
      <w:iCs/>
      <w:spacing w:val="-3"/>
      <w:sz w:val="26"/>
      <w:szCs w:val="26"/>
      <w:lang w:val="en-US" w:bidi="ar-SA"/>
    </w:rPr>
  </w:style>
  <w:style w:type="character" w:customStyle="1" w:styleId="6TrebuchetMS">
    <w:name w:val="Основной текст (6) + Trebuchet MS"/>
    <w:rPr>
      <w:rFonts w:ascii="Trebuchet MS" w:hAnsi="Trebuchet MS" w:cs="Trebuchet MS"/>
      <w:spacing w:val="0"/>
      <w:sz w:val="11"/>
      <w:szCs w:val="11"/>
      <w:lang w:bidi="ar-SA"/>
    </w:rPr>
  </w:style>
  <w:style w:type="character" w:customStyle="1" w:styleId="6TrebuchetMS1">
    <w:name w:val="Основной текст (6) + Trebuchet MS1"/>
    <w:rPr>
      <w:rFonts w:ascii="Trebuchet MS" w:hAnsi="Trebuchet MS" w:cs="Trebuchet MS"/>
      <w:b/>
      <w:bCs/>
      <w:spacing w:val="-10"/>
      <w:sz w:val="12"/>
      <w:szCs w:val="12"/>
      <w:lang w:bidi="ar-SA"/>
    </w:rPr>
  </w:style>
  <w:style w:type="character" w:customStyle="1" w:styleId="6TimesNewRoman">
    <w:name w:val="Основной текст (6) + Times New Roman"/>
    <w:rPr>
      <w:rFonts w:ascii="Times New Roman" w:hAnsi="Times New Roman" w:cs="Times New Roman"/>
      <w:spacing w:val="0"/>
      <w:sz w:val="22"/>
      <w:szCs w:val="22"/>
      <w:lang w:val="en-US" w:bidi="ar-SA"/>
    </w:rPr>
  </w:style>
  <w:style w:type="character" w:customStyle="1" w:styleId="6TimesNewRoman1">
    <w:name w:val="Основной текст (6) + Times New Roman1"/>
    <w:rPr>
      <w:rFonts w:ascii="Times New Roman" w:hAnsi="Times New Roman" w:cs="Times New Roman"/>
      <w:b/>
      <w:bCs/>
      <w:i/>
      <w:iCs/>
      <w:spacing w:val="30"/>
      <w:sz w:val="22"/>
      <w:szCs w:val="22"/>
      <w:lang w:bidi="ar-SA"/>
    </w:rPr>
  </w:style>
  <w:style w:type="character" w:customStyle="1" w:styleId="aa">
    <w:name w:val="Основной текст + Полужирный"/>
    <w:rPr>
      <w:b/>
      <w:bCs/>
      <w:i/>
      <w:iCs/>
      <w:spacing w:val="30"/>
      <w:sz w:val="22"/>
      <w:szCs w:val="22"/>
      <w:lang w:val="en-US" w:bidi="ar-SA"/>
    </w:rPr>
  </w:style>
  <w:style w:type="character" w:customStyle="1" w:styleId="ab">
    <w:name w:val="Подпись к картинке"/>
    <w:rPr>
      <w:sz w:val="22"/>
      <w:szCs w:val="22"/>
      <w:u w:val="single"/>
      <w:lang w:bidi="ar-SA"/>
    </w:rPr>
  </w:style>
  <w:style w:type="character" w:customStyle="1" w:styleId="15Exact">
    <w:name w:val="Основной текст (15) Exact"/>
    <w:rPr>
      <w:b/>
      <w:bCs/>
      <w:sz w:val="26"/>
      <w:szCs w:val="26"/>
      <w:lang w:val="en-US" w:bidi="ar-SA"/>
    </w:rPr>
  </w:style>
  <w:style w:type="character" w:customStyle="1" w:styleId="16Exact">
    <w:name w:val="Основной текст (16) Exact"/>
    <w:rPr>
      <w:rFonts w:ascii="Trebuchet MS" w:hAnsi="Trebuchet MS" w:cs="Trebuchet MS"/>
      <w:i/>
      <w:iCs/>
      <w:lang w:val="en-US" w:bidi="ar-SA"/>
    </w:rPr>
  </w:style>
  <w:style w:type="character" w:customStyle="1" w:styleId="16TimesNewRoman">
    <w:name w:val="Основной текст (16) + Times New Roman"/>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Pr>
      <w:rFonts w:ascii="Times New Roman" w:hAnsi="Times New Roman" w:cs="Times New Roman"/>
      <w:i/>
      <w:iCs/>
      <w:spacing w:val="2"/>
      <w:sz w:val="22"/>
      <w:szCs w:val="22"/>
      <w:lang w:val="en-US" w:bidi="ar-SA"/>
    </w:rPr>
  </w:style>
  <w:style w:type="character" w:customStyle="1" w:styleId="16">
    <w:name w:val="Основной текст (16) + Не курсив"/>
    <w:rPr>
      <w:rFonts w:ascii="Trebuchet MS" w:hAnsi="Trebuchet MS" w:cs="Trebuchet MS"/>
      <w:i/>
      <w:iCs/>
      <w:spacing w:val="0"/>
      <w:lang w:val="en-US" w:bidi="ar-SA"/>
    </w:rPr>
  </w:style>
  <w:style w:type="character" w:customStyle="1" w:styleId="160ptExact">
    <w:name w:val="Основной текст (16) + Интервал 0 pt Exact"/>
    <w:rPr>
      <w:rFonts w:ascii="Trebuchet MS" w:hAnsi="Trebuchet MS" w:cs="Trebuchet MS"/>
      <w:i/>
      <w:iCs/>
      <w:spacing w:val="0"/>
      <w:lang w:val="en-US" w:bidi="ar-SA"/>
    </w:rPr>
  </w:style>
  <w:style w:type="character" w:customStyle="1" w:styleId="17Exact">
    <w:name w:val="Основной текст (17) Exact"/>
    <w:rPr>
      <w:rFonts w:ascii="Trebuchet MS" w:hAnsi="Trebuchet MS" w:cs="Trebuchet MS"/>
      <w:b/>
      <w:bCs/>
      <w:spacing w:val="-12"/>
      <w:sz w:val="13"/>
      <w:szCs w:val="13"/>
      <w:lang w:bidi="ar-SA"/>
    </w:rPr>
  </w:style>
  <w:style w:type="character" w:customStyle="1" w:styleId="1711pt">
    <w:name w:val="Основной текст (17) + 11 pt"/>
    <w:rPr>
      <w:rFonts w:ascii="Trebuchet MS" w:hAnsi="Trebuchet MS" w:cs="Trebuchet MS"/>
      <w:b/>
      <w:bCs/>
      <w:spacing w:val="0"/>
      <w:sz w:val="22"/>
      <w:szCs w:val="22"/>
      <w:lang w:bidi="ar-SA"/>
    </w:rPr>
  </w:style>
  <w:style w:type="character" w:customStyle="1" w:styleId="6Exact">
    <w:name w:val="Основной текст (6) Exact"/>
    <w:rPr>
      <w:rFonts w:ascii="Impact" w:hAnsi="Impact" w:cs="Impact"/>
      <w:spacing w:val="16"/>
      <w:sz w:val="19"/>
      <w:szCs w:val="19"/>
      <w:u w:val="none"/>
    </w:rPr>
  </w:style>
  <w:style w:type="character" w:customStyle="1" w:styleId="5Exact0">
    <w:name w:val="Подпись к картинке (5) Exact"/>
    <w:rPr>
      <w:rFonts w:ascii="Impact" w:hAnsi="Impact" w:cs="Impact"/>
      <w:spacing w:val="16"/>
      <w:sz w:val="19"/>
      <w:szCs w:val="19"/>
      <w:lang w:val="en-US" w:bidi="ar-SA"/>
    </w:rPr>
  </w:style>
  <w:style w:type="character" w:customStyle="1" w:styleId="5TimesNewRoman">
    <w:name w:val="Подпись к картинке (5) + Times New Roman"/>
    <w:rPr>
      <w:rFonts w:ascii="Times New Roman" w:hAnsi="Times New Roman" w:cs="Times New Roman"/>
      <w:i/>
      <w:iCs/>
      <w:spacing w:val="21"/>
      <w:sz w:val="26"/>
      <w:szCs w:val="26"/>
      <w:lang w:val="en-US" w:bidi="ar-SA"/>
    </w:rPr>
  </w:style>
  <w:style w:type="character" w:customStyle="1" w:styleId="6Exact0">
    <w:name w:val="Подпись к картинке (6) Exact"/>
    <w:rPr>
      <w:rFonts w:ascii="Times New Roman" w:hAnsi="Times New Roman" w:cs="Times New Roman"/>
      <w:b/>
      <w:bCs/>
      <w:i/>
      <w:iCs/>
      <w:spacing w:val="29"/>
      <w:sz w:val="22"/>
      <w:szCs w:val="22"/>
      <w:u w:val="none"/>
      <w:lang w:val="en-US"/>
    </w:rPr>
  </w:style>
  <w:style w:type="character" w:customStyle="1" w:styleId="7Exact0">
    <w:name w:val="Подпись к картинке (7) Exact"/>
    <w:rPr>
      <w:rFonts w:ascii="Times New Roman" w:hAnsi="Times New Roman" w:cs="Times New Roman"/>
      <w:sz w:val="8"/>
      <w:szCs w:val="8"/>
      <w:u w:val="none"/>
    </w:rPr>
  </w:style>
  <w:style w:type="character" w:customStyle="1" w:styleId="71">
    <w:name w:val="Подпись к картинке (7)_"/>
    <w:rPr>
      <w:sz w:val="8"/>
      <w:szCs w:val="8"/>
      <w:lang w:bidi="ar-SA"/>
    </w:rPr>
  </w:style>
  <w:style w:type="character" w:customStyle="1" w:styleId="7Exact3">
    <w:name w:val="Подпись к картинке (7) Exact3"/>
    <w:rPr>
      <w:color w:val="000000"/>
      <w:spacing w:val="0"/>
      <w:w w:val="100"/>
      <w:position w:val="0"/>
      <w:sz w:val="8"/>
      <w:szCs w:val="8"/>
      <w:u w:val="single"/>
      <w:vertAlign w:val="baseline"/>
      <w:lang w:bidi="ar-SA"/>
    </w:rPr>
  </w:style>
  <w:style w:type="character" w:customStyle="1" w:styleId="7Exact2">
    <w:name w:val="Подпись к картинке (7) Exact2"/>
    <w:rPr>
      <w:color w:val="000000"/>
      <w:spacing w:val="0"/>
      <w:w w:val="100"/>
      <w:position w:val="0"/>
      <w:sz w:val="8"/>
      <w:szCs w:val="8"/>
      <w:u w:val="single"/>
      <w:vertAlign w:val="baseline"/>
      <w:lang w:val="en-US" w:bidi="ar-SA"/>
    </w:rPr>
  </w:style>
  <w:style w:type="character" w:customStyle="1" w:styleId="Exact10">
    <w:name w:val="Основной текст Exact1"/>
    <w:rPr>
      <w:spacing w:val="2"/>
      <w:sz w:val="22"/>
      <w:szCs w:val="22"/>
      <w:u w:val="single"/>
      <w:lang w:bidi="ar-SA"/>
    </w:rPr>
  </w:style>
  <w:style w:type="character" w:customStyle="1" w:styleId="4Exact">
    <w:name w:val="Подпись к картинке (4) Exact"/>
    <w:rPr>
      <w:rFonts w:ascii="Times New Roman" w:hAnsi="Times New Roman" w:cs="Times New Roman"/>
      <w:spacing w:val="5"/>
      <w:sz w:val="10"/>
      <w:szCs w:val="10"/>
      <w:u w:val="none"/>
    </w:rPr>
  </w:style>
  <w:style w:type="character" w:customStyle="1" w:styleId="7Exact10">
    <w:name w:val="Подпись к картинке (7) Exact1"/>
    <w:rPr>
      <w:color w:val="000000"/>
      <w:spacing w:val="0"/>
      <w:w w:val="100"/>
      <w:position w:val="0"/>
      <w:sz w:val="8"/>
      <w:szCs w:val="8"/>
      <w:vertAlign w:val="baseline"/>
      <w:lang w:bidi="ar-SA"/>
    </w:rPr>
  </w:style>
  <w:style w:type="character" w:customStyle="1" w:styleId="18">
    <w:name w:val="Основной текст (18)_"/>
    <w:rPr>
      <w:rFonts w:ascii="Trebuchet MS" w:hAnsi="Trebuchet MS" w:cs="Trebuchet MS"/>
      <w:b/>
      <w:bCs/>
      <w:sz w:val="15"/>
      <w:szCs w:val="15"/>
      <w:lang w:bidi="ar-SA"/>
    </w:rPr>
  </w:style>
  <w:style w:type="character" w:customStyle="1" w:styleId="181pt">
    <w:name w:val="Основной текст (18) + Интервал 1 pt"/>
    <w:rPr>
      <w:rFonts w:ascii="Trebuchet MS" w:hAnsi="Trebuchet MS" w:cs="Trebuchet MS"/>
      <w:b/>
      <w:bCs/>
      <w:spacing w:val="30"/>
      <w:sz w:val="15"/>
      <w:szCs w:val="15"/>
      <w:lang w:val="en-US" w:bidi="ar-SA"/>
    </w:rPr>
  </w:style>
  <w:style w:type="character" w:customStyle="1" w:styleId="26">
    <w:name w:val="Заголовок №2_"/>
    <w:rPr>
      <w:rFonts w:ascii="Impact" w:hAnsi="Impact" w:cs="Impact"/>
      <w:spacing w:val="20"/>
      <w:sz w:val="19"/>
      <w:szCs w:val="19"/>
      <w:lang w:bidi="ar-SA"/>
    </w:rPr>
  </w:style>
  <w:style w:type="character" w:customStyle="1" w:styleId="2TimesNewRoman0">
    <w:name w:val="Заголовок №2 + Times New Roman"/>
    <w:rPr>
      <w:rFonts w:ascii="Times New Roman" w:hAnsi="Times New Roman" w:cs="Times New Roman"/>
      <w:spacing w:val="0"/>
      <w:sz w:val="22"/>
      <w:szCs w:val="22"/>
      <w:lang w:bidi="ar-SA"/>
    </w:rPr>
  </w:style>
  <w:style w:type="character" w:customStyle="1" w:styleId="2TimesNewRoman1">
    <w:name w:val="Заголовок №2 + Times New Roman1"/>
    <w:rPr>
      <w:rFonts w:ascii="Times New Roman" w:hAnsi="Times New Roman" w:cs="Times New Roman"/>
      <w:i/>
      <w:iCs/>
      <w:spacing w:val="-20"/>
      <w:sz w:val="26"/>
      <w:szCs w:val="26"/>
      <w:lang w:val="en-US" w:bidi="ar-SA"/>
    </w:rPr>
  </w:style>
  <w:style w:type="character" w:customStyle="1" w:styleId="2TrebuchetMS">
    <w:name w:val="Заголовок №2 + Trebuchet MS"/>
    <w:rPr>
      <w:rFonts w:ascii="Trebuchet MS" w:hAnsi="Trebuchet MS" w:cs="Trebuchet MS"/>
      <w:b/>
      <w:bCs/>
      <w:spacing w:val="0"/>
      <w:sz w:val="30"/>
      <w:szCs w:val="30"/>
      <w:lang w:val="en-US" w:bidi="ar-SA"/>
    </w:rPr>
  </w:style>
  <w:style w:type="character" w:customStyle="1" w:styleId="2TrebuchetMS2">
    <w:name w:val="Заголовок №2 + Trebuchet MS2"/>
    <w:rPr>
      <w:rFonts w:ascii="Trebuchet MS" w:hAnsi="Trebuchet MS" w:cs="Trebuchet MS"/>
      <w:b/>
      <w:bCs/>
      <w:i/>
      <w:iCs/>
      <w:spacing w:val="-10"/>
      <w:sz w:val="19"/>
      <w:szCs w:val="19"/>
      <w:lang w:val="en-US" w:bidi="ar-SA"/>
    </w:rPr>
  </w:style>
  <w:style w:type="character" w:customStyle="1" w:styleId="2TrebuchetMS1">
    <w:name w:val="Заголовок №2 + Trebuchet MS1"/>
    <w:rPr>
      <w:rFonts w:ascii="Trebuchet MS" w:hAnsi="Trebuchet MS" w:cs="Trebuchet MS"/>
      <w:i/>
      <w:iCs/>
      <w:spacing w:val="0"/>
      <w:sz w:val="30"/>
      <w:szCs w:val="30"/>
      <w:lang w:val="en-US" w:bidi="ar-SA"/>
    </w:rPr>
  </w:style>
  <w:style w:type="character" w:customStyle="1" w:styleId="ac">
    <w:name w:val="Подпись к картинке + Полужирный"/>
    <w:rPr>
      <w:b/>
      <w:bCs/>
      <w:i/>
      <w:iCs/>
      <w:spacing w:val="30"/>
      <w:sz w:val="22"/>
      <w:szCs w:val="22"/>
      <w:lang w:bidi="ar-SA"/>
    </w:rPr>
  </w:style>
  <w:style w:type="character" w:customStyle="1" w:styleId="60">
    <w:name w:val="Подпись к картинке (6)_"/>
    <w:rPr>
      <w:b/>
      <w:bCs/>
      <w:i/>
      <w:iCs/>
      <w:spacing w:val="30"/>
      <w:sz w:val="22"/>
      <w:szCs w:val="22"/>
      <w:lang w:val="en-US" w:bidi="ar-SA"/>
    </w:rPr>
  </w:style>
  <w:style w:type="character" w:customStyle="1" w:styleId="72">
    <w:name w:val="Подпись к картинке (7)"/>
    <w:basedOn w:val="71"/>
    <w:rPr>
      <w:sz w:val="8"/>
      <w:szCs w:val="8"/>
      <w:lang w:bidi="ar-SA"/>
    </w:rPr>
  </w:style>
  <w:style w:type="character" w:customStyle="1" w:styleId="35">
    <w:name w:val="Заголовок №3"/>
    <w:basedOn w:val="30"/>
    <w:rPr>
      <w:b/>
      <w:bCs/>
      <w:sz w:val="26"/>
      <w:szCs w:val="26"/>
      <w:lang w:bidi="ar-SA"/>
    </w:rPr>
  </w:style>
  <w:style w:type="character" w:customStyle="1" w:styleId="27">
    <w:name w:val="Колонтитул2"/>
    <w:basedOn w:val="a5"/>
    <w:rPr>
      <w:sz w:val="23"/>
      <w:szCs w:val="23"/>
      <w:lang w:bidi="ar-SA"/>
    </w:rPr>
  </w:style>
  <w:style w:type="character" w:customStyle="1" w:styleId="111">
    <w:name w:val="Основной текст + 111"/>
    <w:qFormat/>
    <w:rPr>
      <w:b/>
      <w:bCs/>
      <w:sz w:val="23"/>
      <w:szCs w:val="23"/>
      <w:lang w:bidi="ar-SA"/>
    </w:rPr>
  </w:style>
  <w:style w:type="character" w:customStyle="1" w:styleId="36">
    <w:name w:val="Подпись к картинке (3)"/>
    <w:basedOn w:val="32"/>
    <w:rPr>
      <w:rFonts w:ascii="Trebuchet MS" w:hAnsi="Trebuchet MS" w:cs="Trebuchet MS"/>
      <w:i/>
      <w:iCs/>
      <w:sz w:val="9"/>
      <w:szCs w:val="9"/>
      <w:lang w:bidi="ar-SA"/>
    </w:rPr>
  </w:style>
  <w:style w:type="character" w:customStyle="1" w:styleId="5">
    <w:name w:val="Основной текст (5)_"/>
    <w:rPr>
      <w:rFonts w:ascii="Trebuchet MS" w:hAnsi="Trebuchet MS" w:cs="Trebuchet MS"/>
      <w:i/>
      <w:iCs/>
      <w:sz w:val="8"/>
      <w:szCs w:val="8"/>
      <w:lang w:bidi="ar-SA"/>
    </w:rPr>
  </w:style>
  <w:style w:type="character" w:customStyle="1" w:styleId="50">
    <w:name w:val="Основной текст (5)"/>
    <w:basedOn w:val="5"/>
    <w:rPr>
      <w:rFonts w:ascii="Trebuchet MS" w:hAnsi="Trebuchet MS" w:cs="Trebuchet MS"/>
      <w:i/>
      <w:iCs/>
      <w:sz w:val="8"/>
      <w:szCs w:val="8"/>
      <w:lang w:bidi="ar-SA"/>
    </w:rPr>
  </w:style>
  <w:style w:type="character" w:customStyle="1" w:styleId="19">
    <w:name w:val="Основной текст (19)_"/>
    <w:rPr>
      <w:rFonts w:ascii="Trebuchet MS" w:hAnsi="Trebuchet MS" w:cs="Trebuchet MS"/>
      <w:i/>
      <w:iCs/>
      <w:sz w:val="16"/>
      <w:szCs w:val="16"/>
      <w:lang w:bidi="ar-SA"/>
    </w:rPr>
  </w:style>
  <w:style w:type="character" w:customStyle="1" w:styleId="190">
    <w:name w:val="Основной текст (19)"/>
    <w:basedOn w:val="19"/>
    <w:rPr>
      <w:rFonts w:ascii="Trebuchet MS" w:hAnsi="Trebuchet MS" w:cs="Trebuchet MS"/>
      <w:i/>
      <w:iCs/>
      <w:sz w:val="16"/>
      <w:szCs w:val="16"/>
      <w:lang w:bidi="ar-SA"/>
    </w:rPr>
  </w:style>
  <w:style w:type="character" w:customStyle="1" w:styleId="19TimesNewRoman">
    <w:name w:val="Основной текст (19) + Times New Roman"/>
    <w:rPr>
      <w:rFonts w:ascii="Times New Roman" w:hAnsi="Times New Roman" w:cs="Times New Roman"/>
      <w:i/>
      <w:iCs/>
      <w:sz w:val="19"/>
      <w:szCs w:val="19"/>
      <w:lang w:bidi="ar-SA"/>
    </w:rPr>
  </w:style>
  <w:style w:type="character" w:customStyle="1" w:styleId="42">
    <w:name w:val="Заголовок №4 (2)_"/>
    <w:qFormat/>
    <w:rPr>
      <w:b/>
      <w:bCs/>
      <w:sz w:val="26"/>
      <w:szCs w:val="26"/>
      <w:lang w:bidi="ar-SA"/>
    </w:rPr>
  </w:style>
  <w:style w:type="character" w:customStyle="1" w:styleId="94">
    <w:name w:val="Основной текст + 94"/>
    <w:qFormat/>
    <w:rPr>
      <w:sz w:val="19"/>
      <w:szCs w:val="19"/>
      <w:lang w:bidi="ar-SA"/>
    </w:rPr>
  </w:style>
  <w:style w:type="character" w:customStyle="1" w:styleId="10pt">
    <w:name w:val="Основной текст + 10 pt"/>
    <w:rPr>
      <w:sz w:val="20"/>
      <w:szCs w:val="20"/>
      <w:lang w:bidi="ar-SA"/>
    </w:rPr>
  </w:style>
  <w:style w:type="character" w:customStyle="1" w:styleId="330">
    <w:name w:val="Заголовок №3 (3)_"/>
    <w:rPr>
      <w:b/>
      <w:bCs/>
      <w:sz w:val="22"/>
      <w:szCs w:val="22"/>
      <w:lang w:bidi="ar-SA"/>
    </w:rPr>
  </w:style>
  <w:style w:type="character" w:customStyle="1" w:styleId="200">
    <w:name w:val="Основной текст (20)_"/>
    <w:rPr>
      <w:sz w:val="19"/>
      <w:szCs w:val="19"/>
      <w:lang w:bidi="ar-SA"/>
    </w:rPr>
  </w:style>
  <w:style w:type="character" w:customStyle="1" w:styleId="201">
    <w:name w:val="Основной текст (20)"/>
    <w:basedOn w:val="200"/>
    <w:rPr>
      <w:sz w:val="19"/>
      <w:szCs w:val="19"/>
      <w:lang w:bidi="ar-SA"/>
    </w:rPr>
  </w:style>
  <w:style w:type="character" w:customStyle="1" w:styleId="209pt">
    <w:name w:val="Основной текст (20) + 9 pt"/>
    <w:rPr>
      <w:b/>
      <w:bCs/>
      <w:sz w:val="18"/>
      <w:szCs w:val="18"/>
      <w:lang w:bidi="ar-SA"/>
    </w:rPr>
  </w:style>
  <w:style w:type="character" w:customStyle="1" w:styleId="203">
    <w:name w:val="Основной текст (20)3"/>
    <w:basedOn w:val="200"/>
    <w:rPr>
      <w:sz w:val="19"/>
      <w:szCs w:val="19"/>
      <w:lang w:bidi="ar-SA"/>
    </w:rPr>
  </w:style>
  <w:style w:type="character" w:customStyle="1" w:styleId="202">
    <w:name w:val="Основной текст (20)2"/>
    <w:basedOn w:val="200"/>
    <w:rPr>
      <w:sz w:val="19"/>
      <w:szCs w:val="19"/>
      <w:lang w:bidi="ar-SA"/>
    </w:rPr>
  </w:style>
  <w:style w:type="character" w:customStyle="1" w:styleId="220">
    <w:name w:val="Заголовок №2 (2)_"/>
    <w:rPr>
      <w:b/>
      <w:bCs/>
      <w:sz w:val="22"/>
      <w:szCs w:val="22"/>
      <w:lang w:bidi="ar-SA"/>
    </w:rPr>
  </w:style>
  <w:style w:type="character" w:customStyle="1" w:styleId="340">
    <w:name w:val="Заголовок №3 (4)_"/>
    <w:rPr>
      <w:b/>
      <w:bCs/>
      <w:sz w:val="22"/>
      <w:szCs w:val="22"/>
      <w:lang w:bidi="ar-SA"/>
    </w:rPr>
  </w:style>
  <w:style w:type="character" w:customStyle="1" w:styleId="210">
    <w:name w:val="Основной текст (21)_"/>
    <w:qFormat/>
    <w:rPr>
      <w:b/>
      <w:bCs/>
      <w:sz w:val="23"/>
      <w:szCs w:val="23"/>
      <w:lang w:bidi="ar-SA"/>
    </w:rPr>
  </w:style>
  <w:style w:type="character" w:customStyle="1" w:styleId="13pt1">
    <w:name w:val="Колонтитул + 13 pt1"/>
    <w:rPr>
      <w:b/>
      <w:bCs/>
      <w:sz w:val="26"/>
      <w:szCs w:val="26"/>
      <w:lang w:bidi="ar-SA"/>
    </w:rPr>
  </w:style>
  <w:style w:type="character" w:customStyle="1" w:styleId="TrebuchetMS5">
    <w:name w:val="Основной текст + Trebuchet MS5"/>
    <w:rPr>
      <w:rFonts w:ascii="Trebuchet MS" w:hAnsi="Trebuchet MS" w:cs="Trebuchet MS"/>
      <w:sz w:val="10"/>
      <w:szCs w:val="10"/>
      <w:lang w:bidi="ar-SA"/>
    </w:rPr>
  </w:style>
  <w:style w:type="character" w:customStyle="1" w:styleId="20Exact">
    <w:name w:val="Основной текст (20) Exact"/>
    <w:rPr>
      <w:rFonts w:ascii="Times New Roman" w:hAnsi="Times New Roman" w:cs="Times New Roman"/>
      <w:sz w:val="18"/>
      <w:szCs w:val="18"/>
      <w:u w:val="none"/>
    </w:rPr>
  </w:style>
  <w:style w:type="character" w:customStyle="1" w:styleId="20Exact0">
    <w:name w:val="Основной текст (20) + Малые прописные Exact"/>
    <w:rPr>
      <w:smallCaps/>
      <w:sz w:val="18"/>
      <w:szCs w:val="18"/>
      <w:lang w:bidi="ar-SA"/>
    </w:rPr>
  </w:style>
  <w:style w:type="character" w:customStyle="1" w:styleId="9pt">
    <w:name w:val="Основной текст + 9 pt"/>
    <w:rPr>
      <w:sz w:val="18"/>
      <w:szCs w:val="18"/>
      <w:lang w:bidi="ar-SA"/>
    </w:rPr>
  </w:style>
  <w:style w:type="character" w:customStyle="1" w:styleId="22Exact">
    <w:name w:val="Основной текст (22) Exact"/>
    <w:rPr>
      <w:rFonts w:ascii="Franklin Gothic Heavy" w:hAnsi="Franklin Gothic Heavy" w:cs="Franklin Gothic Heavy"/>
      <w:sz w:val="11"/>
      <w:szCs w:val="11"/>
      <w:lang w:val="en-US" w:bidi="ar-SA"/>
    </w:rPr>
  </w:style>
  <w:style w:type="character" w:customStyle="1" w:styleId="22TimesNewRoman">
    <w:name w:val="Основной текст (22) + Times New Roman"/>
    <w:rPr>
      <w:rFonts w:ascii="Times New Roman" w:hAnsi="Times New Roman" w:cs="Times New Roman"/>
      <w:spacing w:val="2"/>
      <w:sz w:val="22"/>
      <w:szCs w:val="22"/>
      <w:lang w:val="en-US" w:bidi="ar-SA"/>
    </w:rPr>
  </w:style>
  <w:style w:type="character" w:customStyle="1" w:styleId="28">
    <w:name w:val="Основной текст + Полужирный2"/>
    <w:rPr>
      <w:b/>
      <w:bCs/>
      <w:i/>
      <w:iCs/>
      <w:sz w:val="22"/>
      <w:szCs w:val="22"/>
      <w:lang w:bidi="ar-SA"/>
    </w:rPr>
  </w:style>
  <w:style w:type="character" w:customStyle="1" w:styleId="FranklinGothicHeavy">
    <w:name w:val="Основной текст + Franklin Gothic Heavy"/>
    <w:rPr>
      <w:rFonts w:ascii="Franklin Gothic Heavy" w:hAnsi="Franklin Gothic Heavy" w:cs="Franklin Gothic Heavy"/>
      <w:sz w:val="14"/>
      <w:szCs w:val="14"/>
      <w:lang w:bidi="ar-SA"/>
    </w:rPr>
  </w:style>
  <w:style w:type="character" w:customStyle="1" w:styleId="FranklinGothicHeavy1">
    <w:name w:val="Основной текст + Franklin Gothic Heavy1"/>
    <w:rPr>
      <w:rFonts w:ascii="Franklin Gothic Heavy" w:hAnsi="Franklin Gothic Heavy" w:cs="Franklin Gothic Heavy"/>
      <w:spacing w:val="23"/>
      <w:sz w:val="14"/>
      <w:szCs w:val="14"/>
      <w:lang w:bidi="ar-SA"/>
    </w:rPr>
  </w:style>
  <w:style w:type="character" w:customStyle="1" w:styleId="23Exact">
    <w:name w:val="Основной текст (23) Exact"/>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Pr>
      <w:rFonts w:ascii="Impact" w:hAnsi="Impact" w:cs="Impact"/>
      <w:spacing w:val="0"/>
      <w:sz w:val="19"/>
      <w:szCs w:val="19"/>
      <w:lang w:bidi="ar-SA"/>
    </w:rPr>
  </w:style>
  <w:style w:type="character" w:customStyle="1" w:styleId="24Exact">
    <w:name w:val="Основной текст (24) Exact"/>
    <w:rPr>
      <w:rFonts w:ascii="Trebuchet MS" w:hAnsi="Trebuchet MS" w:cs="Trebuchet MS"/>
      <w:spacing w:val="-19"/>
      <w:lang w:bidi="ar-SA"/>
    </w:rPr>
  </w:style>
  <w:style w:type="character" w:customStyle="1" w:styleId="70ptExact">
    <w:name w:val="Основной текст (7) + Интервал 0 pt Exact"/>
    <w:rPr>
      <w:b/>
      <w:bCs/>
      <w:i/>
      <w:iCs/>
      <w:spacing w:val="0"/>
      <w:sz w:val="22"/>
      <w:szCs w:val="22"/>
      <w:lang w:val="en-US" w:bidi="ar-SA"/>
    </w:rPr>
  </w:style>
  <w:style w:type="character" w:customStyle="1" w:styleId="25Exact">
    <w:name w:val="Основной текст (25) Exact"/>
    <w:rPr>
      <w:lang w:bidi="ar-SA"/>
    </w:rPr>
  </w:style>
  <w:style w:type="character" w:customStyle="1" w:styleId="255ptExact">
    <w:name w:val="Основной текст (25) + 5 pt Exact"/>
    <w:rPr>
      <w:sz w:val="10"/>
      <w:szCs w:val="10"/>
      <w:lang w:bidi="ar-SA"/>
    </w:rPr>
  </w:style>
  <w:style w:type="character" w:customStyle="1" w:styleId="26Exact">
    <w:name w:val="Основной текст (26) Exact"/>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Pr>
      <w:rFonts w:ascii="Franklin Gothic Heavy" w:hAnsi="Franklin Gothic Heavy" w:cs="Franklin Gothic Heavy"/>
      <w:spacing w:val="-6"/>
      <w:sz w:val="9"/>
      <w:szCs w:val="9"/>
      <w:lang w:bidi="ar-SA"/>
    </w:rPr>
  </w:style>
  <w:style w:type="character" w:customStyle="1" w:styleId="28Exact">
    <w:name w:val="Основной текст (28) Exact"/>
    <w:rPr>
      <w:rFonts w:ascii="Trebuchet MS" w:hAnsi="Trebuchet MS" w:cs="Trebuchet MS"/>
      <w:spacing w:val="-16"/>
      <w:lang w:bidi="ar-SA"/>
    </w:rPr>
  </w:style>
  <w:style w:type="character" w:customStyle="1" w:styleId="19Exact">
    <w:name w:val="Основной текст (19) Exact"/>
    <w:rPr>
      <w:rFonts w:ascii="Trebuchet MS" w:hAnsi="Trebuchet MS" w:cs="Trebuchet MS"/>
      <w:i/>
      <w:iCs/>
      <w:spacing w:val="3"/>
      <w:sz w:val="15"/>
      <w:szCs w:val="15"/>
      <w:u w:val="none"/>
    </w:rPr>
  </w:style>
  <w:style w:type="character" w:customStyle="1" w:styleId="29Exact">
    <w:name w:val="Основной текст (29) Exact"/>
    <w:rPr>
      <w:rFonts w:ascii="Trebuchet MS" w:hAnsi="Trebuchet MS" w:cs="Trebuchet MS"/>
      <w:w w:val="200"/>
      <w:sz w:val="12"/>
      <w:szCs w:val="12"/>
      <w:lang w:bidi="ar-SA"/>
    </w:rPr>
  </w:style>
  <w:style w:type="character" w:customStyle="1" w:styleId="30Exact">
    <w:name w:val="Основной текст (30) Exact"/>
    <w:rPr>
      <w:rFonts w:ascii="Franklin Gothic Heavy" w:hAnsi="Franklin Gothic Heavy" w:cs="Franklin Gothic Heavy"/>
      <w:spacing w:val="-6"/>
      <w:sz w:val="10"/>
      <w:szCs w:val="10"/>
      <w:lang w:bidi="ar-SA"/>
    </w:rPr>
  </w:style>
  <w:style w:type="character" w:customStyle="1" w:styleId="TrebuchetMS4">
    <w:name w:val="Основной текст + Trebuchet MS4"/>
    <w:rPr>
      <w:rFonts w:ascii="Trebuchet MS" w:hAnsi="Trebuchet MS" w:cs="Trebuchet MS"/>
      <w:spacing w:val="-16"/>
      <w:sz w:val="20"/>
      <w:szCs w:val="20"/>
      <w:lang w:val="en-US" w:bidi="ar-SA"/>
    </w:rPr>
  </w:style>
  <w:style w:type="character" w:customStyle="1" w:styleId="TrebuchetMS3">
    <w:name w:val="Основной текст + Trebuchet MS3"/>
    <w:rPr>
      <w:rFonts w:ascii="Trebuchet MS" w:hAnsi="Trebuchet MS" w:cs="Trebuchet MS"/>
      <w:spacing w:val="-19"/>
      <w:sz w:val="20"/>
      <w:szCs w:val="20"/>
      <w:lang w:val="en-US" w:bidi="ar-SA"/>
    </w:rPr>
  </w:style>
  <w:style w:type="character" w:customStyle="1" w:styleId="TrebuchetMS2">
    <w:name w:val="Основной текст + Trebuchet MS2"/>
    <w:rPr>
      <w:rFonts w:ascii="Trebuchet MS" w:hAnsi="Trebuchet MS" w:cs="Trebuchet MS"/>
      <w:i/>
      <w:iCs/>
      <w:spacing w:val="-4"/>
      <w:sz w:val="20"/>
      <w:szCs w:val="20"/>
      <w:lang w:val="en-US" w:bidi="ar-SA"/>
    </w:rPr>
  </w:style>
  <w:style w:type="character" w:customStyle="1" w:styleId="TrebuchetMS1">
    <w:name w:val="Основной текст + Trebuchet MS1"/>
    <w:rPr>
      <w:rFonts w:ascii="Trebuchet MS" w:hAnsi="Trebuchet MS" w:cs="Trebuchet MS"/>
      <w:sz w:val="20"/>
      <w:szCs w:val="20"/>
      <w:lang w:val="ru-RU" w:eastAsia="ru-RU" w:bidi="ar-SA"/>
    </w:rPr>
  </w:style>
  <w:style w:type="character" w:customStyle="1" w:styleId="31Exact">
    <w:name w:val="Основной текст (31) Exact"/>
    <w:rPr>
      <w:rFonts w:ascii="Franklin Gothic Heavy" w:hAnsi="Franklin Gothic Heavy" w:cs="Franklin Gothic Heavy"/>
      <w:spacing w:val="-6"/>
      <w:sz w:val="9"/>
      <w:szCs w:val="9"/>
      <w:lang w:bidi="ar-SA"/>
    </w:rPr>
  </w:style>
  <w:style w:type="character" w:customStyle="1" w:styleId="32Exact">
    <w:name w:val="Основной текст (32) Exact"/>
    <w:rPr>
      <w:rFonts w:ascii="Franklin Gothic Heavy" w:hAnsi="Franklin Gothic Heavy" w:cs="Franklin Gothic Heavy"/>
      <w:spacing w:val="-7"/>
      <w:sz w:val="14"/>
      <w:szCs w:val="14"/>
      <w:lang w:bidi="ar-SA"/>
    </w:rPr>
  </w:style>
  <w:style w:type="character" w:customStyle="1" w:styleId="33Exact">
    <w:name w:val="Основной текст (33) Exact"/>
    <w:rPr>
      <w:rFonts w:ascii="Trebuchet MS" w:hAnsi="Trebuchet MS" w:cs="Trebuchet MS"/>
      <w:i/>
      <w:iCs/>
      <w:spacing w:val="-4"/>
      <w:lang w:val="en-US" w:bidi="ar-SA"/>
    </w:rPr>
  </w:style>
  <w:style w:type="character" w:customStyle="1" w:styleId="34Exact">
    <w:name w:val="Основной текст (34) Exact"/>
    <w:rPr>
      <w:rFonts w:ascii="Trebuchet MS" w:hAnsi="Trebuchet MS" w:cs="Trebuchet MS"/>
      <w:lang w:bidi="ar-SA"/>
    </w:rPr>
  </w:style>
  <w:style w:type="character" w:customStyle="1" w:styleId="93">
    <w:name w:val="Основной текст + 93"/>
    <w:qFormat/>
    <w:rPr>
      <w:b/>
      <w:bCs/>
      <w:sz w:val="19"/>
      <w:szCs w:val="19"/>
      <w:lang w:bidi="ar-SA"/>
    </w:rPr>
  </w:style>
  <w:style w:type="character" w:customStyle="1" w:styleId="92">
    <w:name w:val="Основной текст + 92"/>
    <w:rPr>
      <w:spacing w:val="20"/>
      <w:sz w:val="19"/>
      <w:szCs w:val="19"/>
      <w:lang w:bidi="ar-SA"/>
    </w:rPr>
  </w:style>
  <w:style w:type="character" w:customStyle="1" w:styleId="43">
    <w:name w:val="Подпись к таблице (4)_"/>
    <w:rPr>
      <w:sz w:val="19"/>
      <w:szCs w:val="19"/>
      <w:lang w:bidi="ar-SA"/>
    </w:rPr>
  </w:style>
  <w:style w:type="character" w:customStyle="1" w:styleId="8Exact0">
    <w:name w:val="Подпись к картинке (8) Exact"/>
    <w:rPr>
      <w:sz w:val="18"/>
      <w:szCs w:val="18"/>
      <w:lang w:bidi="ar-SA"/>
    </w:rPr>
  </w:style>
  <w:style w:type="character" w:customStyle="1" w:styleId="9Exact0">
    <w:name w:val="Подпись к картинке (9) Exact"/>
    <w:rPr>
      <w:rFonts w:ascii="Impact" w:hAnsi="Impact" w:cs="Impact"/>
      <w:spacing w:val="8"/>
      <w:sz w:val="16"/>
      <w:szCs w:val="16"/>
      <w:lang w:bidi="ar-SA"/>
    </w:rPr>
  </w:style>
  <w:style w:type="character" w:customStyle="1" w:styleId="9Exact4">
    <w:name w:val="Подпись к картинке (9) Exact4"/>
    <w:rPr>
      <w:rFonts w:ascii="Impact" w:hAnsi="Impact" w:cs="Impact"/>
      <w:spacing w:val="8"/>
      <w:sz w:val="16"/>
      <w:szCs w:val="16"/>
      <w:lang w:val="en-US" w:bidi="ar-SA"/>
    </w:rPr>
  </w:style>
  <w:style w:type="character" w:customStyle="1" w:styleId="9Exact3">
    <w:name w:val="Подпись к картинке (9) Exact3"/>
    <w:basedOn w:val="9Exact0"/>
    <w:rPr>
      <w:rFonts w:ascii="Impact" w:hAnsi="Impact" w:cs="Impact"/>
      <w:spacing w:val="8"/>
      <w:sz w:val="16"/>
      <w:szCs w:val="16"/>
      <w:lang w:bidi="ar-SA"/>
    </w:rPr>
  </w:style>
  <w:style w:type="character" w:customStyle="1" w:styleId="9Exact2">
    <w:name w:val="Подпись к картинке (9) Exact2"/>
    <w:basedOn w:val="9Exact0"/>
    <w:rPr>
      <w:rFonts w:ascii="Impact" w:hAnsi="Impact" w:cs="Impact"/>
      <w:spacing w:val="8"/>
      <w:sz w:val="16"/>
      <w:szCs w:val="16"/>
      <w:lang w:bidi="ar-SA"/>
    </w:rPr>
  </w:style>
  <w:style w:type="character" w:customStyle="1" w:styleId="9Exact1">
    <w:name w:val="Подпись к картинке (9) Exact1"/>
    <w:basedOn w:val="9Exact0"/>
    <w:rPr>
      <w:rFonts w:ascii="Impact" w:hAnsi="Impact" w:cs="Impact"/>
      <w:spacing w:val="8"/>
      <w:sz w:val="16"/>
      <w:szCs w:val="16"/>
      <w:lang w:bidi="ar-SA"/>
    </w:rPr>
  </w:style>
  <w:style w:type="character" w:customStyle="1" w:styleId="61">
    <w:name w:val="Заголовок №6_"/>
    <w:qFormat/>
    <w:rPr>
      <w:b/>
      <w:bCs/>
      <w:sz w:val="23"/>
      <w:szCs w:val="23"/>
      <w:lang w:bidi="ar-SA"/>
    </w:rPr>
  </w:style>
  <w:style w:type="character" w:customStyle="1" w:styleId="611pt">
    <w:name w:val="Заголовок №6 + 11 pt"/>
    <w:qFormat/>
    <w:rPr>
      <w:b/>
      <w:bCs/>
      <w:sz w:val="22"/>
      <w:szCs w:val="22"/>
      <w:lang w:bidi="ar-SA"/>
    </w:rPr>
  </w:style>
  <w:style w:type="character" w:customStyle="1" w:styleId="70pt">
    <w:name w:val="Основной текст (7) + Интервал 0 pt"/>
    <w:qFormat/>
    <w:rPr>
      <w:b/>
      <w:bCs/>
      <w:i/>
      <w:iCs/>
      <w:spacing w:val="0"/>
      <w:sz w:val="22"/>
      <w:szCs w:val="22"/>
      <w:lang w:bidi="ar-SA"/>
    </w:rPr>
  </w:style>
  <w:style w:type="character" w:customStyle="1" w:styleId="20pt">
    <w:name w:val="Основной текст + 20 pt"/>
    <w:rPr>
      <w:b/>
      <w:bCs/>
      <w:sz w:val="40"/>
      <w:szCs w:val="40"/>
      <w:lang w:bidi="ar-SA"/>
    </w:rPr>
  </w:style>
  <w:style w:type="character" w:customStyle="1" w:styleId="73">
    <w:name w:val="Основной текст + 7"/>
    <w:rPr>
      <w:sz w:val="15"/>
      <w:szCs w:val="15"/>
      <w:lang w:bidi="ar-SA"/>
    </w:rPr>
  </w:style>
  <w:style w:type="character" w:customStyle="1" w:styleId="91">
    <w:name w:val="Основной текст + 91"/>
    <w:rPr>
      <w:sz w:val="19"/>
      <w:szCs w:val="19"/>
      <w:lang w:bidi="ar-SA"/>
    </w:rPr>
  </w:style>
  <w:style w:type="character" w:customStyle="1" w:styleId="8pt">
    <w:name w:val="Основной текст + 8 pt"/>
    <w:rPr>
      <w:b/>
      <w:bCs/>
      <w:sz w:val="16"/>
      <w:szCs w:val="16"/>
      <w:lang w:bidi="ar-SA"/>
    </w:rPr>
  </w:style>
  <w:style w:type="character" w:customStyle="1" w:styleId="6pt">
    <w:name w:val="Основной текст + 6 pt"/>
    <w:rPr>
      <w:sz w:val="12"/>
      <w:szCs w:val="12"/>
      <w:lang w:bidi="ar-SA"/>
    </w:rPr>
  </w:style>
  <w:style w:type="character" w:customStyle="1" w:styleId="350">
    <w:name w:val="Основной текст (35)_"/>
    <w:rPr>
      <w:rFonts w:ascii="Lucida Sans Unicode" w:hAnsi="Lucida Sans Unicode" w:cs="Lucida Sans Unicode"/>
      <w:sz w:val="17"/>
      <w:szCs w:val="17"/>
      <w:lang w:bidi="ar-SA"/>
    </w:rPr>
  </w:style>
  <w:style w:type="character" w:customStyle="1" w:styleId="351">
    <w:name w:val="Основной текст (35)"/>
    <w:basedOn w:val="350"/>
    <w:rPr>
      <w:rFonts w:ascii="Lucida Sans Unicode" w:hAnsi="Lucida Sans Unicode" w:cs="Lucida Sans Unicode"/>
      <w:sz w:val="17"/>
      <w:szCs w:val="17"/>
      <w:lang w:bidi="ar-SA"/>
    </w:rPr>
  </w:style>
  <w:style w:type="character" w:customStyle="1" w:styleId="35TrebuchetMS">
    <w:name w:val="Основной текст (35) + Trebuchet MS"/>
    <w:rPr>
      <w:rFonts w:ascii="Trebuchet MS" w:hAnsi="Trebuchet MS" w:cs="Trebuchet MS"/>
      <w:b/>
      <w:bCs/>
      <w:spacing w:val="10"/>
      <w:sz w:val="18"/>
      <w:szCs w:val="18"/>
      <w:lang w:bidi="ar-SA"/>
    </w:rPr>
  </w:style>
  <w:style w:type="character" w:customStyle="1" w:styleId="360">
    <w:name w:val="Основной текст (36)_"/>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Pr>
      <w:rFonts w:ascii="Trebuchet MS" w:hAnsi="Trebuchet MS" w:cs="Trebuchet MS"/>
      <w:b/>
      <w:bCs/>
      <w:spacing w:val="10"/>
      <w:sz w:val="18"/>
      <w:szCs w:val="18"/>
      <w:lang w:val="en-US" w:bidi="ar-SA"/>
    </w:rPr>
  </w:style>
  <w:style w:type="character" w:customStyle="1" w:styleId="36Impact">
    <w:name w:val="Основной текст (36) + Impact"/>
    <w:rPr>
      <w:rFonts w:ascii="Impact" w:hAnsi="Impact" w:cs="Impact"/>
      <w:b/>
      <w:bCs/>
      <w:i/>
      <w:iCs/>
      <w:spacing w:val="0"/>
      <w:sz w:val="30"/>
      <w:szCs w:val="30"/>
      <w:lang w:val="en-US" w:bidi="ar-SA"/>
    </w:rPr>
  </w:style>
  <w:style w:type="character" w:customStyle="1" w:styleId="362">
    <w:name w:val="Основной текст (36)2"/>
    <w:basedOn w:val="360"/>
    <w:rPr>
      <w:rFonts w:ascii="Trebuchet MS" w:hAnsi="Trebuchet MS" w:cs="Trebuchet MS"/>
      <w:b/>
      <w:bCs/>
      <w:spacing w:val="10"/>
      <w:sz w:val="18"/>
      <w:szCs w:val="18"/>
      <w:lang w:val="en-US" w:bidi="ar-SA"/>
    </w:rPr>
  </w:style>
  <w:style w:type="character" w:customStyle="1" w:styleId="70pt1">
    <w:name w:val="Основной текст (7) + Интервал 0 pt1"/>
    <w:rPr>
      <w:b/>
      <w:bCs/>
      <w:i/>
      <w:iCs/>
      <w:spacing w:val="0"/>
      <w:sz w:val="22"/>
      <w:szCs w:val="22"/>
      <w:lang w:bidi="ar-SA"/>
    </w:rPr>
  </w:style>
  <w:style w:type="character" w:customStyle="1" w:styleId="37">
    <w:name w:val="Основной текст (37)_"/>
    <w:rPr>
      <w:sz w:val="15"/>
      <w:szCs w:val="15"/>
      <w:lang w:val="en-US" w:bidi="ar-SA"/>
    </w:rPr>
  </w:style>
  <w:style w:type="character" w:customStyle="1" w:styleId="370">
    <w:name w:val="Основной текст (37)"/>
    <w:basedOn w:val="37"/>
    <w:rPr>
      <w:sz w:val="15"/>
      <w:szCs w:val="15"/>
      <w:lang w:val="en-US" w:bidi="ar-SA"/>
    </w:rPr>
  </w:style>
  <w:style w:type="character" w:customStyle="1" w:styleId="36TimesNewRoman">
    <w:name w:val="Основной текст (36) + Times New Roman"/>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Pr>
      <w:rFonts w:ascii="Impact" w:hAnsi="Impact" w:cs="Impact"/>
      <w:sz w:val="17"/>
      <w:szCs w:val="17"/>
      <w:lang w:val="en-US" w:bidi="ar-SA"/>
    </w:rPr>
  </w:style>
  <w:style w:type="character" w:customStyle="1" w:styleId="10TimesNewRoman">
    <w:name w:val="Основной текст (10) + Times New Roman"/>
    <w:rPr>
      <w:rFonts w:ascii="Times New Roman" w:hAnsi="Times New Roman" w:cs="Times New Roman"/>
      <w:sz w:val="22"/>
      <w:szCs w:val="22"/>
      <w:lang w:val="en-US" w:bidi="ar-SA"/>
    </w:rPr>
  </w:style>
  <w:style w:type="character" w:customStyle="1" w:styleId="36TimesNewRoman1">
    <w:name w:val="Основной текст (36) + Times New Roman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Pr>
      <w:rFonts w:ascii="Trebuchet MS" w:hAnsi="Trebuchet MS" w:cs="Trebuchet MS"/>
      <w:i/>
      <w:iCs/>
      <w:spacing w:val="20"/>
      <w:sz w:val="17"/>
      <w:szCs w:val="17"/>
      <w:lang w:val="en-US" w:bidi="ar-SA"/>
    </w:rPr>
  </w:style>
  <w:style w:type="character" w:customStyle="1" w:styleId="710">
    <w:name w:val="Основной текст (7) + Не полужирный1"/>
    <w:rPr>
      <w:b/>
      <w:bCs/>
      <w:i/>
      <w:iCs/>
      <w:spacing w:val="0"/>
      <w:sz w:val="22"/>
      <w:szCs w:val="22"/>
      <w:lang w:bidi="ar-SA"/>
    </w:rPr>
  </w:style>
  <w:style w:type="character" w:customStyle="1" w:styleId="15">
    <w:name w:val="Основной текст + Полужирный1"/>
    <w:rPr>
      <w:b/>
      <w:bCs/>
      <w:i/>
      <w:iCs/>
      <w:sz w:val="22"/>
      <w:szCs w:val="22"/>
      <w:lang w:bidi="ar-SA"/>
    </w:rPr>
  </w:style>
  <w:style w:type="character" w:styleId="ad">
    <w:name w:val="FollowedHyperlink"/>
    <w:rPr>
      <w:color w:val="800080"/>
      <w:u w:val="single"/>
    </w:rPr>
  </w:style>
  <w:style w:type="character" w:customStyle="1" w:styleId="Heading2Char">
    <w:name w:val="Heading 2 Char"/>
    <w:rPr>
      <w:rFonts w:ascii="Calibri" w:hAnsi="Calibri" w:cs="Calibri"/>
      <w:sz w:val="28"/>
      <w:szCs w:val="28"/>
      <w:lang w:val="en-US" w:bidi="ar-SA"/>
    </w:rPr>
  </w:style>
  <w:style w:type="character" w:customStyle="1" w:styleId="17">
    <w:name w:val="Знак Знак1"/>
    <w:rPr>
      <w:sz w:val="22"/>
      <w:szCs w:val="22"/>
      <w:lang w:bidi="ar-SA"/>
    </w:rPr>
  </w:style>
  <w:style w:type="character" w:customStyle="1" w:styleId="ae">
    <w:name w:val="Текст выноски Знак"/>
    <w:uiPriority w:val="99"/>
    <w:qFormat/>
    <w:rPr>
      <w:rFonts w:ascii="Segoe UI" w:hAnsi="Segoe UI" w:cs="Segoe UI"/>
      <w:sz w:val="18"/>
      <w:szCs w:val="18"/>
      <w:lang w:eastAsia="zh-CN"/>
    </w:rPr>
  </w:style>
  <w:style w:type="character" w:customStyle="1" w:styleId="af">
    <w:name w:val="Основной текст Знак"/>
    <w:qFormat/>
    <w:rPr>
      <w:sz w:val="22"/>
      <w:szCs w:val="22"/>
      <w:lang w:bidi="ar-SA"/>
    </w:rPr>
  </w:style>
  <w:style w:type="paragraph" w:customStyle="1" w:styleId="1a">
    <w:name w:val="Заголовок1"/>
    <w:basedOn w:val="a"/>
    <w:next w:val="af0"/>
    <w:pPr>
      <w:keepNext/>
      <w:spacing w:before="240" w:after="120"/>
    </w:pPr>
    <w:rPr>
      <w:rFonts w:ascii="Liberation Sans" w:eastAsia="Noto Sans CJK SC" w:hAnsi="Liberation Sans" w:cs="Lohit Devanagari"/>
      <w:sz w:val="28"/>
      <w:szCs w:val="28"/>
    </w:rPr>
  </w:style>
  <w:style w:type="paragraph" w:styleId="af0">
    <w:name w:val="Body Text"/>
    <w:basedOn w:val="a"/>
    <w:link w:val="1b"/>
    <w:pPr>
      <w:widowControl w:val="0"/>
      <w:shd w:val="clear" w:color="auto" w:fill="FFFFFF"/>
      <w:spacing w:line="293" w:lineRule="exact"/>
      <w:ind w:hanging="360"/>
    </w:pPr>
    <w:rPr>
      <w:sz w:val="22"/>
      <w:szCs w:val="22"/>
      <w:lang w:eastAsia="ru-RU"/>
    </w:rPr>
  </w:style>
  <w:style w:type="paragraph" w:styleId="af1">
    <w:name w:val="List"/>
    <w:basedOn w:val="af0"/>
    <w:rPr>
      <w:rFonts w:cs="Mangal"/>
    </w:rPr>
  </w:style>
  <w:style w:type="paragraph" w:styleId="af2">
    <w:name w:val="caption"/>
    <w:basedOn w:val="a"/>
    <w:qFormat/>
    <w:pPr>
      <w:suppressLineNumbers/>
      <w:spacing w:before="120" w:after="120"/>
    </w:pPr>
    <w:rPr>
      <w:rFonts w:cs="Lohit Devanagari"/>
      <w:i/>
      <w:iCs/>
    </w:rPr>
  </w:style>
  <w:style w:type="paragraph" w:customStyle="1" w:styleId="38">
    <w:name w:val="Указатель3"/>
    <w:basedOn w:val="a"/>
    <w:pPr>
      <w:suppressLineNumbers/>
    </w:pPr>
    <w:rPr>
      <w:rFonts w:cs="Lohit Devanagari"/>
    </w:rPr>
  </w:style>
  <w:style w:type="paragraph" w:customStyle="1" w:styleId="29">
    <w:name w:val="Название объекта2"/>
    <w:basedOn w:val="a"/>
    <w:pPr>
      <w:suppressLineNumbers/>
      <w:spacing w:before="120" w:after="120"/>
    </w:pPr>
    <w:rPr>
      <w:rFonts w:cs="Lohit Devanagari"/>
      <w:i/>
      <w:iCs/>
    </w:rPr>
  </w:style>
  <w:style w:type="paragraph" w:customStyle="1" w:styleId="2a">
    <w:name w:val="Указатель2"/>
    <w:basedOn w:val="a"/>
    <w:pPr>
      <w:suppressLineNumbers/>
    </w:pPr>
    <w:rPr>
      <w:rFonts w:cs="Lohit Devanagari"/>
    </w:rPr>
  </w:style>
  <w:style w:type="paragraph" w:customStyle="1" w:styleId="1c">
    <w:name w:val="Заголовок1"/>
    <w:basedOn w:val="a"/>
    <w:next w:val="af0"/>
    <w:qFormat/>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pPr>
      <w:suppressLineNumbers/>
      <w:spacing w:before="120" w:after="120"/>
    </w:pPr>
    <w:rPr>
      <w:rFonts w:cs="Mangal"/>
      <w:i/>
      <w:iCs/>
    </w:rPr>
  </w:style>
  <w:style w:type="paragraph" w:customStyle="1" w:styleId="1e">
    <w:name w:val="Указатель1"/>
    <w:basedOn w:val="a"/>
    <w:pPr>
      <w:suppressLineNumbers/>
    </w:pPr>
    <w:rPr>
      <w:rFonts w:cs="Mangal"/>
    </w:rPr>
  </w:style>
  <w:style w:type="paragraph" w:customStyle="1" w:styleId="44">
    <w:name w:val="Заголовок №4"/>
    <w:basedOn w:val="a"/>
    <w:qFormat/>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pPr>
      <w:widowControl w:val="0"/>
      <w:shd w:val="clear" w:color="auto" w:fill="FFFFFF"/>
      <w:spacing w:after="600" w:line="240" w:lineRule="atLeast"/>
      <w:jc w:val="both"/>
    </w:pPr>
    <w:rPr>
      <w:b/>
      <w:bCs/>
      <w:sz w:val="26"/>
      <w:szCs w:val="26"/>
      <w:lang w:eastAsia="ru-RU"/>
    </w:rPr>
  </w:style>
  <w:style w:type="paragraph" w:customStyle="1" w:styleId="1f">
    <w:name w:val="Подпись к таблице1"/>
    <w:basedOn w:val="a"/>
    <w:qFormat/>
    <w:pPr>
      <w:widowControl w:val="0"/>
      <w:shd w:val="clear" w:color="auto" w:fill="FFFFFF"/>
      <w:spacing w:after="60" w:line="240" w:lineRule="atLeast"/>
      <w:jc w:val="right"/>
    </w:pPr>
    <w:rPr>
      <w:sz w:val="22"/>
      <w:szCs w:val="22"/>
      <w:lang w:eastAsia="ru-RU"/>
    </w:rPr>
  </w:style>
  <w:style w:type="paragraph" w:customStyle="1" w:styleId="1f0">
    <w:name w:val="Колонтитул1"/>
    <w:basedOn w:val="a"/>
    <w:qFormat/>
    <w:pPr>
      <w:widowControl w:val="0"/>
      <w:shd w:val="clear" w:color="auto" w:fill="FFFFFF"/>
      <w:spacing w:line="240" w:lineRule="atLeast"/>
    </w:pPr>
    <w:rPr>
      <w:sz w:val="23"/>
      <w:szCs w:val="23"/>
      <w:lang w:eastAsia="ru-RU"/>
    </w:rPr>
  </w:style>
  <w:style w:type="paragraph" w:customStyle="1" w:styleId="45">
    <w:name w:val="Колонтитул4"/>
    <w:basedOn w:val="a"/>
    <w:pPr>
      <w:suppressLineNumbers/>
      <w:tabs>
        <w:tab w:val="center" w:pos="4819"/>
        <w:tab w:val="right" w:pos="9638"/>
      </w:tabs>
    </w:pPr>
  </w:style>
  <w:style w:type="paragraph" w:customStyle="1" w:styleId="51">
    <w:name w:val="Колонтитул5"/>
    <w:basedOn w:val="a"/>
    <w:pPr>
      <w:suppressLineNumbers/>
      <w:tabs>
        <w:tab w:val="center" w:pos="4819"/>
        <w:tab w:val="right" w:pos="9638"/>
      </w:tabs>
    </w:pPr>
  </w:style>
  <w:style w:type="paragraph" w:styleId="af3">
    <w:name w:val="header"/>
    <w:basedOn w:val="a"/>
    <w:link w:val="1f1"/>
    <w:uiPriority w:val="99"/>
    <w:pPr>
      <w:tabs>
        <w:tab w:val="center" w:pos="4677"/>
        <w:tab w:val="right" w:pos="9355"/>
      </w:tabs>
    </w:pPr>
  </w:style>
  <w:style w:type="paragraph" w:styleId="af4">
    <w:name w:val="footer"/>
    <w:basedOn w:val="a"/>
    <w:link w:val="1f2"/>
    <w:uiPriority w:val="99"/>
    <w:pPr>
      <w:tabs>
        <w:tab w:val="center" w:pos="4677"/>
        <w:tab w:val="right" w:pos="9355"/>
      </w:tabs>
    </w:pPr>
  </w:style>
  <w:style w:type="paragraph" w:customStyle="1" w:styleId="39">
    <w:name w:val="Основной текст (3)"/>
    <w:basedOn w:val="a"/>
    <w:pPr>
      <w:widowControl w:val="0"/>
      <w:shd w:val="clear" w:color="auto" w:fill="FFFFFF"/>
      <w:spacing w:line="754" w:lineRule="exact"/>
      <w:jc w:val="center"/>
    </w:pPr>
    <w:rPr>
      <w:b/>
      <w:bCs/>
      <w:sz w:val="40"/>
      <w:szCs w:val="40"/>
      <w:lang w:eastAsia="ru-RU"/>
    </w:rPr>
  </w:style>
  <w:style w:type="paragraph" w:customStyle="1" w:styleId="1f3">
    <w:name w:val="Подпись к картинке1"/>
    <w:basedOn w:val="a"/>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6">
    <w:name w:val="Подпись к картинке (4)"/>
    <w:basedOn w:val="a"/>
    <w:pPr>
      <w:widowControl w:val="0"/>
      <w:shd w:val="clear" w:color="auto" w:fill="FFFFFF"/>
      <w:spacing w:line="240" w:lineRule="atLeast"/>
    </w:pPr>
    <w:rPr>
      <w:sz w:val="10"/>
      <w:szCs w:val="10"/>
      <w:lang w:eastAsia="ru-RU"/>
    </w:rPr>
  </w:style>
  <w:style w:type="paragraph" w:customStyle="1" w:styleId="130">
    <w:name w:val="Основной текст (13)"/>
    <w:basedOn w:val="a"/>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pPr>
      <w:widowControl w:val="0"/>
      <w:shd w:val="clear" w:color="auto" w:fill="FFFFFF"/>
      <w:spacing w:after="4680" w:line="408" w:lineRule="exact"/>
      <w:jc w:val="center"/>
    </w:pPr>
    <w:rPr>
      <w:i/>
      <w:iCs/>
      <w:sz w:val="30"/>
      <w:szCs w:val="30"/>
      <w:lang w:eastAsia="ru-RU"/>
    </w:rPr>
  </w:style>
  <w:style w:type="paragraph" w:customStyle="1" w:styleId="1f4">
    <w:name w:val="Заголовок №1"/>
    <w:basedOn w:val="a"/>
    <w:pPr>
      <w:widowControl w:val="0"/>
      <w:shd w:val="clear" w:color="auto" w:fill="FFFFFF"/>
      <w:spacing w:before="4680" w:line="754" w:lineRule="exact"/>
      <w:jc w:val="center"/>
    </w:pPr>
    <w:rPr>
      <w:b/>
      <w:bCs/>
      <w:sz w:val="44"/>
      <w:szCs w:val="44"/>
      <w:lang w:eastAsia="ru-RU"/>
    </w:rPr>
  </w:style>
  <w:style w:type="paragraph" w:customStyle="1" w:styleId="47">
    <w:name w:val="Основной текст (4)"/>
    <w:basedOn w:val="a"/>
    <w:pPr>
      <w:widowControl w:val="0"/>
      <w:shd w:val="clear" w:color="auto" w:fill="FFFFFF"/>
      <w:spacing w:before="4980" w:line="240" w:lineRule="atLeast"/>
      <w:jc w:val="center"/>
    </w:pPr>
    <w:rPr>
      <w:sz w:val="26"/>
      <w:szCs w:val="26"/>
      <w:lang w:eastAsia="ru-RU"/>
    </w:rPr>
  </w:style>
  <w:style w:type="paragraph" w:styleId="1f5">
    <w:name w:val="toc 1"/>
    <w:basedOn w:val="a"/>
    <w:next w:val="a"/>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0">
    <w:name w:val="Основной текст (5)1"/>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pPr>
      <w:widowControl w:val="0"/>
      <w:shd w:val="clear" w:color="auto" w:fill="FFFFFF"/>
      <w:spacing w:line="240" w:lineRule="atLeast"/>
    </w:pPr>
    <w:rPr>
      <w:sz w:val="8"/>
      <w:szCs w:val="8"/>
      <w:lang w:eastAsia="ru-RU"/>
    </w:rPr>
  </w:style>
  <w:style w:type="paragraph" w:customStyle="1" w:styleId="180">
    <w:name w:val="Основной текст (18)"/>
    <w:basedOn w:val="a"/>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pPr>
      <w:widowControl w:val="0"/>
      <w:shd w:val="clear" w:color="auto" w:fill="FFFFFF"/>
      <w:spacing w:line="206" w:lineRule="exact"/>
      <w:ind w:hanging="120"/>
    </w:pPr>
    <w:rPr>
      <w:sz w:val="19"/>
      <w:szCs w:val="19"/>
      <w:lang w:eastAsia="ru-RU"/>
    </w:rPr>
  </w:style>
  <w:style w:type="paragraph" w:customStyle="1" w:styleId="221">
    <w:name w:val="Заголовок №2 (2)"/>
    <w:basedOn w:val="a"/>
    <w:pPr>
      <w:widowControl w:val="0"/>
      <w:shd w:val="clear" w:color="auto" w:fill="FFFFFF"/>
      <w:spacing w:line="240" w:lineRule="atLeast"/>
    </w:pPr>
    <w:rPr>
      <w:b/>
      <w:bCs/>
      <w:sz w:val="22"/>
      <w:szCs w:val="22"/>
      <w:lang w:eastAsia="ru-RU"/>
    </w:rPr>
  </w:style>
  <w:style w:type="paragraph" w:customStyle="1" w:styleId="341">
    <w:name w:val="Заголовок №3 (4)"/>
    <w:basedOn w:val="a"/>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pPr>
      <w:widowControl w:val="0"/>
      <w:shd w:val="clear" w:color="auto" w:fill="FFFFFF"/>
      <w:spacing w:line="240" w:lineRule="atLeast"/>
    </w:pPr>
    <w:rPr>
      <w:sz w:val="20"/>
      <w:szCs w:val="20"/>
      <w:lang w:eastAsia="ru-RU"/>
    </w:rPr>
  </w:style>
  <w:style w:type="paragraph" w:customStyle="1" w:styleId="260">
    <w:name w:val="Основной текст (26)"/>
    <w:basedOn w:val="a"/>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pPr>
      <w:widowControl w:val="0"/>
      <w:shd w:val="clear" w:color="auto" w:fill="FFFFFF"/>
      <w:spacing w:line="240" w:lineRule="atLeast"/>
    </w:pPr>
    <w:rPr>
      <w:rFonts w:ascii="Trebuchet MS" w:hAnsi="Trebuchet MS" w:cs="Trebuchet MS"/>
      <w:sz w:val="20"/>
      <w:szCs w:val="20"/>
      <w:lang w:eastAsia="ru-RU"/>
    </w:rPr>
  </w:style>
  <w:style w:type="paragraph" w:customStyle="1" w:styleId="48">
    <w:name w:val="Подпись к таблице (4)"/>
    <w:basedOn w:val="a"/>
    <w:pPr>
      <w:widowControl w:val="0"/>
      <w:shd w:val="clear" w:color="auto" w:fill="FFFFFF"/>
      <w:spacing w:line="240" w:lineRule="atLeast"/>
    </w:pPr>
    <w:rPr>
      <w:sz w:val="19"/>
      <w:szCs w:val="19"/>
      <w:lang w:eastAsia="ru-RU"/>
    </w:rPr>
  </w:style>
  <w:style w:type="paragraph" w:customStyle="1" w:styleId="81">
    <w:name w:val="Подпись к картинке (8)"/>
    <w:basedOn w:val="a"/>
    <w:pPr>
      <w:widowControl w:val="0"/>
      <w:shd w:val="clear" w:color="auto" w:fill="FFFFFF"/>
      <w:spacing w:line="240" w:lineRule="atLeast"/>
    </w:pPr>
    <w:rPr>
      <w:sz w:val="18"/>
      <w:szCs w:val="18"/>
      <w:lang w:eastAsia="ru-RU"/>
    </w:rPr>
  </w:style>
  <w:style w:type="paragraph" w:customStyle="1" w:styleId="96">
    <w:name w:val="Подпись к картинке (9)"/>
    <w:basedOn w:val="a"/>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pPr>
      <w:widowControl w:val="0"/>
      <w:shd w:val="clear" w:color="auto" w:fill="FFFFFF"/>
      <w:spacing w:line="240" w:lineRule="atLeast"/>
    </w:pPr>
    <w:rPr>
      <w:sz w:val="15"/>
      <w:szCs w:val="15"/>
      <w:lang w:val="en-US"/>
    </w:rPr>
  </w:style>
  <w:style w:type="paragraph" w:styleId="3b">
    <w:name w:val="toc 3"/>
    <w:basedOn w:val="a"/>
    <w:next w:val="a"/>
    <w:pPr>
      <w:widowControl w:val="0"/>
      <w:shd w:val="clear" w:color="auto" w:fill="FFFFFF"/>
      <w:spacing w:line="403" w:lineRule="exact"/>
      <w:jc w:val="both"/>
    </w:pPr>
    <w:rPr>
      <w:sz w:val="22"/>
      <w:szCs w:val="22"/>
    </w:rPr>
  </w:style>
  <w:style w:type="paragraph" w:styleId="49">
    <w:name w:val="toc 4"/>
    <w:basedOn w:val="a"/>
    <w:next w:val="a"/>
    <w:pPr>
      <w:widowControl w:val="0"/>
      <w:shd w:val="clear" w:color="auto" w:fill="FFFFFF"/>
      <w:spacing w:line="403" w:lineRule="exact"/>
      <w:jc w:val="both"/>
    </w:pPr>
    <w:rPr>
      <w:sz w:val="22"/>
      <w:szCs w:val="22"/>
    </w:rPr>
  </w:style>
  <w:style w:type="paragraph" w:customStyle="1" w:styleId="212">
    <w:name w:val="Основной текст 21"/>
    <w:basedOn w:val="a"/>
    <w:qFormat/>
    <w:pPr>
      <w:spacing w:after="120" w:line="480" w:lineRule="auto"/>
    </w:p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xl112">
    <w:name w:val="xl112"/>
    <w:basedOn w:val="a"/>
    <w:pPr>
      <w:pBdr>
        <w:top w:val="none" w:sz="0" w:space="0" w:color="000000"/>
        <w:left w:val="single" w:sz="4" w:space="0" w:color="000000"/>
        <w:bottom w:val="none" w:sz="0" w:space="0" w:color="000000"/>
        <w:right w:val="single" w:sz="4" w:space="0" w:color="000000"/>
      </w:pBdr>
      <w:shd w:val="clear" w:color="auto" w:fill="FFFFFF"/>
      <w:spacing w:before="280" w:after="280"/>
      <w:jc w:val="center"/>
      <w:textAlignment w:val="top"/>
    </w:pPr>
    <w:rPr>
      <w:rFonts w:ascii="Arial" w:hAnsi="Arial" w:cs="Arial"/>
      <w:color w:val="333333"/>
      <w:sz w:val="20"/>
      <w:szCs w:val="20"/>
    </w:rPr>
  </w:style>
  <w:style w:type="paragraph" w:customStyle="1" w:styleId="xl154">
    <w:name w:val="xl154"/>
    <w:basedOn w:val="a"/>
    <w:pPr>
      <w:pBdr>
        <w:top w:val="single" w:sz="4" w:space="0" w:color="000000"/>
        <w:left w:val="single" w:sz="4" w:space="0" w:color="000000"/>
        <w:bottom w:val="single" w:sz="4" w:space="0" w:color="000000"/>
        <w:right w:val="single" w:sz="4" w:space="0" w:color="000000"/>
      </w:pBdr>
      <w:spacing w:before="280" w:after="280"/>
    </w:pPr>
    <w:rPr>
      <w:rFonts w:ascii="Calibri" w:hAnsi="Calibri" w:cs="Calibri"/>
      <w:b/>
      <w:bCs/>
    </w:r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paragraph" w:customStyle="1" w:styleId="af7">
    <w:name w:val="Содержимое врезки"/>
    <w:basedOn w:val="a"/>
    <w:qFormat/>
  </w:style>
  <w:style w:type="paragraph" w:styleId="af8">
    <w:name w:val="Subtitle"/>
    <w:basedOn w:val="a"/>
    <w:next w:val="a"/>
    <w:link w:val="af9"/>
    <w:qFormat/>
    <w:pPr>
      <w:spacing w:after="60"/>
      <w:jc w:val="center"/>
    </w:pPr>
    <w:rPr>
      <w:rFonts w:ascii="Cambria" w:hAnsi="Cambria" w:cs="Cambria"/>
    </w:rPr>
  </w:style>
  <w:style w:type="paragraph" w:styleId="afa">
    <w:name w:val="Balloon Text"/>
    <w:basedOn w:val="a"/>
    <w:uiPriority w:val="99"/>
    <w:qFormat/>
    <w:rPr>
      <w:rFonts w:ascii="Segoe UI" w:hAnsi="Segoe UI" w:cs="Segoe UI"/>
      <w:sz w:val="18"/>
      <w:szCs w:val="18"/>
    </w:rPr>
  </w:style>
  <w:style w:type="character" w:customStyle="1" w:styleId="1b">
    <w:name w:val="Основной текст Знак1"/>
    <w:basedOn w:val="a0"/>
    <w:link w:val="af0"/>
    <w:qFormat/>
    <w:rsid w:val="00713220"/>
    <w:rPr>
      <w:sz w:val="22"/>
      <w:szCs w:val="22"/>
      <w:shd w:val="clear" w:color="auto" w:fill="FFFFFF"/>
      <w:lang w:val="ru-RU" w:eastAsia="ru-RU"/>
    </w:rPr>
  </w:style>
  <w:style w:type="character" w:customStyle="1" w:styleId="af9">
    <w:name w:val="Подзаголовок Знак"/>
    <w:basedOn w:val="a0"/>
    <w:link w:val="af8"/>
    <w:qFormat/>
    <w:rsid w:val="00713220"/>
    <w:rPr>
      <w:rFonts w:ascii="Cambria" w:hAnsi="Cambria" w:cs="Cambria"/>
      <w:sz w:val="24"/>
      <w:szCs w:val="24"/>
      <w:lang w:eastAsia="zh-CN"/>
    </w:rPr>
  </w:style>
  <w:style w:type="character" w:customStyle="1" w:styleId="10">
    <w:name w:val="Заголовок 1 Знак"/>
    <w:basedOn w:val="a0"/>
    <w:link w:val="1"/>
    <w:uiPriority w:val="9"/>
    <w:rsid w:val="00713220"/>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uiPriority w:val="9"/>
    <w:rsid w:val="00A47D0B"/>
    <w:rPr>
      <w:rFonts w:ascii="Calibri" w:hAnsi="Calibri" w:cs="Calibri"/>
      <w:sz w:val="28"/>
      <w:szCs w:val="28"/>
      <w:lang w:val="en-US" w:eastAsia="zh-CN"/>
    </w:rPr>
  </w:style>
  <w:style w:type="paragraph" w:customStyle="1" w:styleId="msonormal0">
    <w:name w:val="msonormal"/>
    <w:basedOn w:val="a"/>
    <w:rsid w:val="00A47D0B"/>
    <w:pPr>
      <w:suppressAutoHyphens w:val="0"/>
      <w:spacing w:before="100" w:beforeAutospacing="1" w:after="100" w:afterAutospacing="1"/>
    </w:pPr>
    <w:rPr>
      <w:lang w:eastAsia="ru-RU"/>
    </w:rPr>
  </w:style>
  <w:style w:type="paragraph" w:styleId="1f6">
    <w:name w:val="index 1"/>
    <w:basedOn w:val="a"/>
    <w:next w:val="a"/>
    <w:autoRedefine/>
    <w:uiPriority w:val="99"/>
    <w:semiHidden/>
    <w:unhideWhenUsed/>
    <w:rsid w:val="00A47D0B"/>
    <w:pPr>
      <w:ind w:left="240" w:hanging="240"/>
    </w:pPr>
  </w:style>
  <w:style w:type="character" w:customStyle="1" w:styleId="afb">
    <w:name w:val="Верхний колонтитул Знак"/>
    <w:basedOn w:val="a0"/>
    <w:link w:val="1f7"/>
    <w:uiPriority w:val="99"/>
    <w:qFormat/>
    <w:rsid w:val="00A47D0B"/>
    <w:rPr>
      <w:sz w:val="24"/>
      <w:szCs w:val="24"/>
      <w:lang w:eastAsia="zh-CN"/>
    </w:rPr>
  </w:style>
  <w:style w:type="character" w:customStyle="1" w:styleId="afc">
    <w:name w:val="Нижний колонтитул Знак"/>
    <w:basedOn w:val="a0"/>
    <w:link w:val="1f8"/>
    <w:uiPriority w:val="99"/>
    <w:qFormat/>
    <w:rsid w:val="00A47D0B"/>
    <w:rPr>
      <w:sz w:val="24"/>
      <w:szCs w:val="24"/>
      <w:lang w:eastAsia="zh-CN"/>
    </w:rPr>
  </w:style>
  <w:style w:type="paragraph" w:styleId="afd">
    <w:name w:val="index heading"/>
    <w:basedOn w:val="a"/>
    <w:semiHidden/>
    <w:unhideWhenUsed/>
    <w:qFormat/>
    <w:rsid w:val="00A47D0B"/>
    <w:pPr>
      <w:suppressLineNumbers/>
    </w:pPr>
    <w:rPr>
      <w:rFonts w:cs="Lohit Devanagari"/>
    </w:rPr>
  </w:style>
  <w:style w:type="paragraph" w:customStyle="1" w:styleId="1f7">
    <w:name w:val="Верхний колонтитул1"/>
    <w:basedOn w:val="a"/>
    <w:link w:val="afb"/>
    <w:uiPriority w:val="99"/>
    <w:rsid w:val="00A47D0B"/>
    <w:pPr>
      <w:tabs>
        <w:tab w:val="center" w:pos="4677"/>
        <w:tab w:val="right" w:pos="9355"/>
      </w:tabs>
    </w:pPr>
  </w:style>
  <w:style w:type="paragraph" w:customStyle="1" w:styleId="1f8">
    <w:name w:val="Нижний колонтитул1"/>
    <w:basedOn w:val="a"/>
    <w:link w:val="afc"/>
    <w:uiPriority w:val="99"/>
    <w:rsid w:val="00A47D0B"/>
    <w:pPr>
      <w:tabs>
        <w:tab w:val="center" w:pos="4677"/>
        <w:tab w:val="right" w:pos="9355"/>
      </w:tabs>
    </w:pPr>
  </w:style>
  <w:style w:type="character" w:customStyle="1" w:styleId="2f">
    <w:name w:val="Основной текст Знак2"/>
    <w:basedOn w:val="a0"/>
    <w:uiPriority w:val="99"/>
    <w:semiHidden/>
    <w:rsid w:val="00A47D0B"/>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A47D0B"/>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A47D0B"/>
    <w:rPr>
      <w:rFonts w:ascii="Segoe UI" w:eastAsia="Times New Roman" w:hAnsi="Segoe UI" w:cs="Segoe UI" w:hint="default"/>
      <w:sz w:val="18"/>
      <w:szCs w:val="18"/>
      <w:lang w:eastAsia="zh-CN"/>
    </w:rPr>
  </w:style>
  <w:style w:type="character" w:customStyle="1" w:styleId="1f1">
    <w:name w:val="Верхний колонтитул Знак1"/>
    <w:basedOn w:val="a0"/>
    <w:link w:val="af3"/>
    <w:uiPriority w:val="99"/>
    <w:locked/>
    <w:rsid w:val="00A47D0B"/>
    <w:rPr>
      <w:sz w:val="24"/>
      <w:szCs w:val="24"/>
      <w:lang w:eastAsia="zh-CN"/>
    </w:rPr>
  </w:style>
  <w:style w:type="character" w:customStyle="1" w:styleId="1f2">
    <w:name w:val="Нижний колонтитул Знак1"/>
    <w:basedOn w:val="a0"/>
    <w:link w:val="af4"/>
    <w:uiPriority w:val="99"/>
    <w:locked/>
    <w:rsid w:val="00A47D0B"/>
    <w:rPr>
      <w:sz w:val="24"/>
      <w:szCs w:val="24"/>
      <w:lang w:eastAsia="zh-CN"/>
    </w:rPr>
  </w:style>
  <w:style w:type="character" w:customStyle="1" w:styleId="211pt">
    <w:name w:val="Основной текст (2) + 11 pt"/>
    <w:basedOn w:val="22"/>
    <w:rsid w:val="00A47D0B"/>
    <w:rPr>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9pt">
    <w:name w:val="Основной текст (2) + 9 pt"/>
    <w:basedOn w:val="22"/>
    <w:rsid w:val="00A47D0B"/>
    <w:rPr>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3pt">
    <w:name w:val="Основной текст (2) + 13 pt"/>
    <w:aliases w:val="Полужирный,Интервал 3 pt"/>
    <w:basedOn w:val="22"/>
    <w:rsid w:val="00A47D0B"/>
    <w:rPr>
      <w:b/>
      <w:bCs/>
      <w:i w:val="0"/>
      <w:iCs w:val="0"/>
      <w:smallCaps w:val="0"/>
      <w:strike w:val="0"/>
      <w:dstrike w:val="0"/>
      <w:color w:val="000000"/>
      <w:spacing w:val="60"/>
      <w:w w:val="100"/>
      <w:position w:val="0"/>
      <w:sz w:val="26"/>
      <w:szCs w:val="26"/>
      <w:u w:val="none"/>
      <w:effect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263082">
      <w:bodyDiv w:val="1"/>
      <w:marLeft w:val="0"/>
      <w:marRight w:val="0"/>
      <w:marTop w:val="0"/>
      <w:marBottom w:val="0"/>
      <w:divBdr>
        <w:top w:val="none" w:sz="0" w:space="0" w:color="auto"/>
        <w:left w:val="none" w:sz="0" w:space="0" w:color="auto"/>
        <w:bottom w:val="none" w:sz="0" w:space="0" w:color="auto"/>
        <w:right w:val="none" w:sz="0" w:space="0" w:color="auto"/>
      </w:divBdr>
    </w:div>
    <w:div w:id="552275517">
      <w:bodyDiv w:val="1"/>
      <w:marLeft w:val="0"/>
      <w:marRight w:val="0"/>
      <w:marTop w:val="0"/>
      <w:marBottom w:val="0"/>
      <w:divBdr>
        <w:top w:val="none" w:sz="0" w:space="0" w:color="auto"/>
        <w:left w:val="none" w:sz="0" w:space="0" w:color="auto"/>
        <w:bottom w:val="none" w:sz="0" w:space="0" w:color="auto"/>
        <w:right w:val="none" w:sz="0" w:space="0" w:color="auto"/>
      </w:divBdr>
    </w:div>
    <w:div w:id="15401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52</Pages>
  <Words>13995</Words>
  <Characters>79778</Characters>
  <Application>Microsoft Office Word</Application>
  <DocSecurity>0</DocSecurity>
  <Lines>664</Lines>
  <Paragraphs>187</Paragraphs>
  <ScaleCrop>false</ScaleCrop>
  <Company>HP</Company>
  <LinksUpToDate>false</LinksUpToDate>
  <CharactersWithSpaces>93586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11</cp:revision>
  <cp:lastPrinted>2025-07-08T01:27:00Z</cp:lastPrinted>
  <dcterms:created xsi:type="dcterms:W3CDTF">2025-07-07T09:35:00Z</dcterms:created>
  <dcterms:modified xsi:type="dcterms:W3CDTF">2026-07-01T07:26:00Z</dcterms:modified>
</cp:coreProperties>
</file>